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C92CD2" w14:textId="77777777" w:rsidR="003C55AD" w:rsidRDefault="003C55AD">
      <w:pPr>
        <w:kinsoku w:val="0"/>
        <w:overflowPunct w:val="0"/>
        <w:spacing w:before="4" w:line="240" w:lineRule="exact"/>
      </w:pPr>
    </w:p>
    <w:p w14:paraId="24C9466A" w14:textId="77777777" w:rsidR="003C55AD" w:rsidRDefault="00716D61">
      <w:pPr>
        <w:pStyle w:val="Heading1"/>
        <w:kinsoku w:val="0"/>
        <w:overflowPunct w:val="0"/>
        <w:spacing w:before="48"/>
        <w:ind w:left="2773" w:right="2726"/>
        <w:jc w:val="center"/>
        <w:rPr>
          <w:b w:val="0"/>
          <w:bCs w:val="0"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 wp14:anchorId="07BA70B0" wp14:editId="1681C823">
                <wp:simplePos x="0" y="0"/>
                <wp:positionH relativeFrom="page">
                  <wp:posOffset>591820</wp:posOffset>
                </wp:positionH>
                <wp:positionV relativeFrom="paragraph">
                  <wp:posOffset>-106045</wp:posOffset>
                </wp:positionV>
                <wp:extent cx="762000" cy="673100"/>
                <wp:effectExtent l="0" t="0" r="0" b="0"/>
                <wp:wrapNone/>
                <wp:docPr id="1513676480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0" cy="673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6671BB" w14:textId="77777777" w:rsidR="003C55AD" w:rsidRDefault="00716D61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060" w:lineRule="atLeast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F6BFE1A" wp14:editId="267FC721">
                                  <wp:extent cx="786130" cy="681990"/>
                                  <wp:effectExtent l="0" t="0" r="0" b="0"/>
                                  <wp:docPr id="2" name="Picture 2" descr="CT seal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Picture 2" descr="CT seal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86130" cy="68199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25C417" w14:textId="77777777" w:rsidR="003C55AD" w:rsidRDefault="003C55A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BA70B0" id="Rectangle 2" o:spid="_x0000_s1026" style="position:absolute;left:0;text-align:left;margin-left:46.6pt;margin-top:-8.35pt;width:60pt;height:53pt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" o:allowincell="f" filled="f" stroked="f">
                <v:path arrowok="t"/>
                <v:textbox inset="0,0,0,0">
                  <w:txbxContent>
                    <w:p w14:paraId="196671BB" w14:textId="77777777" w:rsidR="003C55AD" w:rsidRDefault="00716D61">
                      <w:pPr>
                        <w:widowControl/>
                        <w:autoSpaceDE/>
                        <w:autoSpaceDN/>
                        <w:adjustRightInd/>
                        <w:spacing w:line="1060" w:lineRule="atLeast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F6BFE1A" wp14:editId="267FC721">
                            <wp:extent cx="786130" cy="681990"/>
                            <wp:effectExtent l="0" t="0" r="0" b="0"/>
                            <wp:docPr id="2" name="Picture 2" descr="CT seal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Picture 2" descr="CT seal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86130" cy="68199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25C417" w14:textId="77777777" w:rsidR="003C55AD" w:rsidRDefault="003C55AD"/>
                  </w:txbxContent>
                </v:textbox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 wp14:anchorId="0BE7A309" wp14:editId="50664C36">
                <wp:simplePos x="0" y="0"/>
                <wp:positionH relativeFrom="page">
                  <wp:posOffset>6630035</wp:posOffset>
                </wp:positionH>
                <wp:positionV relativeFrom="paragraph">
                  <wp:posOffset>-93345</wp:posOffset>
                </wp:positionV>
                <wp:extent cx="546100" cy="660400"/>
                <wp:effectExtent l="0" t="0" r="0" b="0"/>
                <wp:wrapNone/>
                <wp:docPr id="997935987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6100" cy="660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C907B4" w14:textId="77777777" w:rsidR="003C55AD" w:rsidRDefault="00716D61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040" w:lineRule="atLeast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4A3D584" wp14:editId="45872295">
                                  <wp:extent cx="545465" cy="657860"/>
                                  <wp:effectExtent l="0" t="0" r="0" b="0"/>
                                  <wp:docPr id="4" name="Picture 1" descr="CT dept of education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 1" descr="CT dept of education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45465" cy="6578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A396D5E" w14:textId="77777777" w:rsidR="003C55AD" w:rsidRDefault="003C55A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E7A309" id="Rectangle 3" o:spid="_x0000_s1027" style="position:absolute;left:0;text-align:left;margin-left:522.05pt;margin-top:-7.35pt;width:43pt;height:52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" o:allowincell="f" filled="f" stroked="f">
                <v:path arrowok="t"/>
                <v:textbox inset="0,0,0,0">
                  <w:txbxContent>
                    <w:p w14:paraId="6BC907B4" w14:textId="77777777" w:rsidR="003C55AD" w:rsidRDefault="00716D61">
                      <w:pPr>
                        <w:widowControl/>
                        <w:autoSpaceDE/>
                        <w:autoSpaceDN/>
                        <w:adjustRightInd/>
                        <w:spacing w:line="1040" w:lineRule="atLeast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4A3D584" wp14:editId="45872295">
                            <wp:extent cx="545465" cy="657860"/>
                            <wp:effectExtent l="0" t="0" r="0" b="0"/>
                            <wp:docPr id="4" name="Picture 1" descr="CT dept of education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 1" descr="CT dept of education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45465" cy="6578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A396D5E" w14:textId="77777777" w:rsidR="003C55AD" w:rsidRDefault="003C55AD"/>
                  </w:txbxContent>
                </v:textbox>
                <w10:wrap anchorx="page"/>
              </v:rect>
            </w:pict>
          </mc:Fallback>
        </mc:AlternateContent>
      </w:r>
      <w:r w:rsidR="003C55AD">
        <w:rPr>
          <w:color w:val="231F20"/>
          <w:spacing w:val="-1"/>
        </w:rPr>
        <w:t>State</w:t>
      </w:r>
      <w:r w:rsidR="003C55AD">
        <w:rPr>
          <w:color w:val="231F20"/>
        </w:rPr>
        <w:t xml:space="preserve"> of </w:t>
      </w:r>
      <w:r w:rsidR="003C55AD">
        <w:rPr>
          <w:color w:val="231F20"/>
          <w:spacing w:val="-1"/>
        </w:rPr>
        <w:t>Connecticut</w:t>
      </w:r>
      <w:r w:rsidR="003C55AD">
        <w:rPr>
          <w:color w:val="231F20"/>
        </w:rPr>
        <w:t xml:space="preserve"> </w:t>
      </w:r>
      <w:r w:rsidR="003C55AD">
        <w:rPr>
          <w:color w:val="231F20"/>
          <w:spacing w:val="-1"/>
        </w:rPr>
        <w:t>Department</w:t>
      </w:r>
      <w:r w:rsidR="003C55AD">
        <w:rPr>
          <w:color w:val="231F20"/>
        </w:rPr>
        <w:t xml:space="preserve"> of Education</w:t>
      </w:r>
    </w:p>
    <w:p w14:paraId="589F06FB" w14:textId="77777777" w:rsidR="003C55AD" w:rsidRDefault="003C55AD">
      <w:pPr>
        <w:kinsoku w:val="0"/>
        <w:overflowPunct w:val="0"/>
        <w:spacing w:before="46" w:line="454" w:lineRule="exact"/>
        <w:ind w:left="47"/>
        <w:jc w:val="center"/>
        <w:rPr>
          <w:color w:val="000000"/>
          <w:sz w:val="40"/>
          <w:szCs w:val="40"/>
        </w:rPr>
      </w:pPr>
      <w:r>
        <w:rPr>
          <w:b/>
          <w:bCs/>
          <w:color w:val="231F20"/>
          <w:sz w:val="40"/>
          <w:szCs w:val="40"/>
        </w:rPr>
        <w:t>Early</w:t>
      </w:r>
      <w:r>
        <w:rPr>
          <w:b/>
          <w:bCs/>
          <w:color w:val="231F20"/>
          <w:spacing w:val="-9"/>
          <w:sz w:val="40"/>
          <w:szCs w:val="40"/>
        </w:rPr>
        <w:t xml:space="preserve"> </w:t>
      </w:r>
      <w:r>
        <w:rPr>
          <w:b/>
          <w:bCs/>
          <w:color w:val="231F20"/>
          <w:spacing w:val="-1"/>
          <w:sz w:val="40"/>
          <w:szCs w:val="40"/>
        </w:rPr>
        <w:t>Childhood</w:t>
      </w:r>
      <w:r>
        <w:rPr>
          <w:b/>
          <w:bCs/>
          <w:color w:val="231F20"/>
          <w:spacing w:val="-9"/>
          <w:sz w:val="40"/>
          <w:szCs w:val="40"/>
        </w:rPr>
        <w:t xml:space="preserve"> </w:t>
      </w:r>
      <w:r>
        <w:rPr>
          <w:b/>
          <w:bCs/>
          <w:color w:val="231F20"/>
          <w:sz w:val="40"/>
          <w:szCs w:val="40"/>
        </w:rPr>
        <w:t>Health</w:t>
      </w:r>
      <w:r>
        <w:rPr>
          <w:b/>
          <w:bCs/>
          <w:color w:val="231F20"/>
          <w:spacing w:val="-30"/>
          <w:sz w:val="40"/>
          <w:szCs w:val="40"/>
        </w:rPr>
        <w:t xml:space="preserve"> </w:t>
      </w:r>
      <w:r>
        <w:rPr>
          <w:b/>
          <w:bCs/>
          <w:color w:val="231F20"/>
          <w:spacing w:val="-1"/>
          <w:sz w:val="40"/>
          <w:szCs w:val="40"/>
        </w:rPr>
        <w:t>Assessment</w:t>
      </w:r>
      <w:r>
        <w:rPr>
          <w:b/>
          <w:bCs/>
          <w:color w:val="231F20"/>
          <w:spacing w:val="-9"/>
          <w:sz w:val="40"/>
          <w:szCs w:val="40"/>
        </w:rPr>
        <w:t xml:space="preserve"> </w:t>
      </w:r>
      <w:r>
        <w:rPr>
          <w:b/>
          <w:bCs/>
          <w:color w:val="231F20"/>
          <w:spacing w:val="-1"/>
          <w:sz w:val="40"/>
          <w:szCs w:val="40"/>
        </w:rPr>
        <w:t>Record</w:t>
      </w:r>
    </w:p>
    <w:p w14:paraId="67DBA70B" w14:textId="77777777" w:rsidR="003C55AD" w:rsidRDefault="003C55AD">
      <w:pPr>
        <w:kinsoku w:val="0"/>
        <w:overflowPunct w:val="0"/>
        <w:spacing w:line="316" w:lineRule="exact"/>
        <w:ind w:left="2773" w:right="2726"/>
        <w:jc w:val="center"/>
        <w:rPr>
          <w:color w:val="000000"/>
          <w:sz w:val="28"/>
          <w:szCs w:val="28"/>
        </w:rPr>
      </w:pPr>
      <w:r>
        <w:rPr>
          <w:color w:val="231F20"/>
          <w:sz w:val="28"/>
          <w:szCs w:val="28"/>
        </w:rPr>
        <w:t>(For</w:t>
      </w:r>
      <w:r>
        <w:rPr>
          <w:color w:val="231F20"/>
          <w:spacing w:val="-6"/>
          <w:sz w:val="28"/>
          <w:szCs w:val="28"/>
        </w:rPr>
        <w:t xml:space="preserve"> </w:t>
      </w:r>
      <w:r>
        <w:rPr>
          <w:color w:val="231F20"/>
          <w:sz w:val="28"/>
          <w:szCs w:val="28"/>
        </w:rPr>
        <w:t>children</w:t>
      </w:r>
      <w:r>
        <w:rPr>
          <w:color w:val="231F20"/>
          <w:spacing w:val="-5"/>
          <w:sz w:val="28"/>
          <w:szCs w:val="28"/>
        </w:rPr>
        <w:t xml:space="preserve"> </w:t>
      </w:r>
      <w:r>
        <w:rPr>
          <w:color w:val="231F20"/>
          <w:sz w:val="28"/>
          <w:szCs w:val="28"/>
        </w:rPr>
        <w:t>ages</w:t>
      </w:r>
      <w:r>
        <w:rPr>
          <w:color w:val="231F20"/>
          <w:spacing w:val="-6"/>
          <w:sz w:val="28"/>
          <w:szCs w:val="28"/>
        </w:rPr>
        <w:t xml:space="preserve"> </w:t>
      </w:r>
      <w:r>
        <w:rPr>
          <w:color w:val="231F20"/>
          <w:sz w:val="28"/>
          <w:szCs w:val="28"/>
        </w:rPr>
        <w:t>birth</w:t>
      </w:r>
      <w:r>
        <w:rPr>
          <w:color w:val="231F20"/>
          <w:spacing w:val="-18"/>
          <w:sz w:val="28"/>
          <w:szCs w:val="28"/>
        </w:rPr>
        <w:t xml:space="preserve"> </w:t>
      </w:r>
      <w:r>
        <w:rPr>
          <w:color w:val="231F20"/>
          <w:sz w:val="28"/>
          <w:szCs w:val="28"/>
        </w:rPr>
        <w:t>–</w:t>
      </w:r>
      <w:r>
        <w:rPr>
          <w:color w:val="231F20"/>
          <w:spacing w:val="-31"/>
          <w:sz w:val="28"/>
          <w:szCs w:val="28"/>
        </w:rPr>
        <w:t xml:space="preserve"> </w:t>
      </w:r>
      <w:r>
        <w:rPr>
          <w:color w:val="231F20"/>
          <w:sz w:val="28"/>
          <w:szCs w:val="28"/>
        </w:rPr>
        <w:t>5)</w:t>
      </w:r>
    </w:p>
    <w:p w14:paraId="70A4455B" w14:textId="77777777" w:rsidR="003C55AD" w:rsidRDefault="003C55AD">
      <w:pPr>
        <w:pStyle w:val="BodyText"/>
        <w:kinsoku w:val="0"/>
        <w:overflowPunct w:val="0"/>
        <w:spacing w:before="149" w:line="250" w:lineRule="auto"/>
        <w:ind w:left="140" w:right="119"/>
        <w:jc w:val="both"/>
        <w:rPr>
          <w:color w:val="000000"/>
        </w:rPr>
      </w:pPr>
      <w:r>
        <w:rPr>
          <w:b/>
          <w:bCs/>
          <w:color w:val="231F20"/>
          <w:spacing w:val="-10"/>
        </w:rPr>
        <w:t>T</w:t>
      </w:r>
      <w:r>
        <w:rPr>
          <w:b/>
          <w:bCs/>
          <w:color w:val="231F20"/>
          <w:spacing w:val="-9"/>
        </w:rPr>
        <w:t>o</w:t>
      </w:r>
      <w:r>
        <w:rPr>
          <w:b/>
          <w:bCs/>
          <w:color w:val="231F20"/>
          <w:spacing w:val="12"/>
        </w:rPr>
        <w:t xml:space="preserve"> </w:t>
      </w:r>
      <w:r>
        <w:rPr>
          <w:b/>
          <w:bCs/>
          <w:color w:val="231F20"/>
          <w:spacing w:val="-1"/>
        </w:rPr>
        <w:t>Parent</w:t>
      </w:r>
      <w:r>
        <w:rPr>
          <w:b/>
          <w:bCs/>
          <w:color w:val="231F20"/>
          <w:spacing w:val="12"/>
        </w:rPr>
        <w:t xml:space="preserve"> </w:t>
      </w:r>
      <w:r>
        <w:rPr>
          <w:b/>
          <w:bCs/>
          <w:color w:val="231F20"/>
        </w:rPr>
        <w:t>or</w:t>
      </w:r>
      <w:r>
        <w:rPr>
          <w:b/>
          <w:bCs/>
          <w:color w:val="231F20"/>
          <w:spacing w:val="9"/>
        </w:rPr>
        <w:t xml:space="preserve"> </w:t>
      </w:r>
      <w:r>
        <w:rPr>
          <w:b/>
          <w:bCs/>
          <w:color w:val="231F20"/>
        </w:rPr>
        <w:t>Guardian:</w:t>
      </w:r>
      <w:r>
        <w:rPr>
          <w:b/>
          <w:bCs/>
          <w:color w:val="231F20"/>
          <w:spacing w:val="12"/>
        </w:rPr>
        <w:t xml:space="preserve"> </w:t>
      </w:r>
      <w:proofErr w:type="gramStart"/>
      <w:r>
        <w:rPr>
          <w:color w:val="231F20"/>
        </w:rPr>
        <w:t>In</w:t>
      </w:r>
      <w:r>
        <w:rPr>
          <w:color w:val="231F20"/>
          <w:spacing w:val="12"/>
        </w:rPr>
        <w:t xml:space="preserve"> </w:t>
      </w:r>
      <w:r>
        <w:rPr>
          <w:color w:val="231F20"/>
        </w:rPr>
        <w:t>order</w:t>
      </w:r>
      <w:r>
        <w:rPr>
          <w:color w:val="231F20"/>
          <w:spacing w:val="12"/>
        </w:rPr>
        <w:t xml:space="preserve"> </w:t>
      </w:r>
      <w:r>
        <w:rPr>
          <w:color w:val="231F20"/>
        </w:rPr>
        <w:t>to</w:t>
      </w:r>
      <w:proofErr w:type="gramEnd"/>
      <w:r>
        <w:rPr>
          <w:color w:val="231F20"/>
          <w:spacing w:val="12"/>
        </w:rPr>
        <w:t xml:space="preserve"> </w:t>
      </w:r>
      <w:r>
        <w:rPr>
          <w:color w:val="231F20"/>
        </w:rPr>
        <w:t>provide</w:t>
      </w:r>
      <w:r>
        <w:rPr>
          <w:color w:val="231F20"/>
          <w:spacing w:val="1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13"/>
        </w:rPr>
        <w:t xml:space="preserve"> </w:t>
      </w:r>
      <w:r>
        <w:rPr>
          <w:color w:val="231F20"/>
        </w:rPr>
        <w:t>best</w:t>
      </w:r>
      <w:r>
        <w:rPr>
          <w:color w:val="231F20"/>
          <w:spacing w:val="12"/>
        </w:rPr>
        <w:t xml:space="preserve"> </w:t>
      </w:r>
      <w:r>
        <w:rPr>
          <w:color w:val="231F20"/>
        </w:rPr>
        <w:t>experience,</w:t>
      </w:r>
      <w:r>
        <w:rPr>
          <w:color w:val="231F20"/>
          <w:spacing w:val="11"/>
        </w:rPr>
        <w:t xml:space="preserve"> </w:t>
      </w:r>
      <w:r>
        <w:rPr>
          <w:color w:val="231F20"/>
        </w:rPr>
        <w:t>early</w:t>
      </w:r>
      <w:r>
        <w:rPr>
          <w:color w:val="231F20"/>
          <w:spacing w:val="12"/>
        </w:rPr>
        <w:t xml:space="preserve"> </w:t>
      </w:r>
      <w:r>
        <w:rPr>
          <w:color w:val="231F20"/>
        </w:rPr>
        <w:t>childhood</w:t>
      </w:r>
      <w:r>
        <w:rPr>
          <w:color w:val="231F20"/>
          <w:spacing w:val="12"/>
        </w:rPr>
        <w:t xml:space="preserve"> </w:t>
      </w:r>
      <w:r>
        <w:rPr>
          <w:color w:val="231F20"/>
        </w:rPr>
        <w:t>providers</w:t>
      </w:r>
      <w:r>
        <w:rPr>
          <w:color w:val="231F20"/>
          <w:spacing w:val="12"/>
        </w:rPr>
        <w:t xml:space="preserve"> </w:t>
      </w:r>
      <w:r>
        <w:rPr>
          <w:color w:val="231F20"/>
        </w:rPr>
        <w:t>must</w:t>
      </w:r>
      <w:r>
        <w:rPr>
          <w:color w:val="231F20"/>
          <w:spacing w:val="12"/>
        </w:rPr>
        <w:t xml:space="preserve"> </w:t>
      </w:r>
      <w:r>
        <w:rPr>
          <w:color w:val="231F20"/>
        </w:rPr>
        <w:t>understand</w:t>
      </w:r>
      <w:r>
        <w:rPr>
          <w:color w:val="231F20"/>
          <w:spacing w:val="12"/>
        </w:rPr>
        <w:t xml:space="preserve"> </w:t>
      </w:r>
      <w:r>
        <w:rPr>
          <w:color w:val="231F20"/>
        </w:rPr>
        <w:t>your</w:t>
      </w:r>
      <w:r>
        <w:rPr>
          <w:color w:val="231F20"/>
          <w:spacing w:val="12"/>
        </w:rPr>
        <w:t xml:space="preserve"> </w:t>
      </w:r>
      <w:r>
        <w:rPr>
          <w:color w:val="231F20"/>
          <w:spacing w:val="-2"/>
        </w:rPr>
        <w:t>child’s</w:t>
      </w:r>
      <w:r>
        <w:rPr>
          <w:color w:val="231F20"/>
          <w:spacing w:val="13"/>
        </w:rPr>
        <w:t xml:space="preserve"> </w:t>
      </w:r>
      <w:r>
        <w:rPr>
          <w:color w:val="231F20"/>
        </w:rPr>
        <w:t>health</w:t>
      </w:r>
      <w:r>
        <w:rPr>
          <w:color w:val="231F20"/>
          <w:spacing w:val="12"/>
        </w:rPr>
        <w:t xml:space="preserve"> </w:t>
      </w:r>
      <w:r>
        <w:rPr>
          <w:color w:val="231F20"/>
        </w:rPr>
        <w:t>needs.</w:t>
      </w:r>
      <w:r>
        <w:rPr>
          <w:color w:val="231F20"/>
          <w:spacing w:val="9"/>
        </w:rPr>
        <w:t xml:space="preserve"> </w:t>
      </w:r>
      <w:r>
        <w:rPr>
          <w:color w:val="231F20"/>
        </w:rPr>
        <w:t>This</w:t>
      </w:r>
      <w:r>
        <w:rPr>
          <w:color w:val="231F20"/>
          <w:spacing w:val="12"/>
        </w:rPr>
        <w:t xml:space="preserve"> </w:t>
      </w:r>
      <w:r>
        <w:rPr>
          <w:color w:val="231F20"/>
        </w:rPr>
        <w:t>form</w:t>
      </w:r>
      <w:r>
        <w:rPr>
          <w:color w:val="231F20"/>
          <w:spacing w:val="28"/>
          <w:w w:val="99"/>
        </w:rPr>
        <w:t xml:space="preserve"> </w:t>
      </w:r>
      <w:r>
        <w:rPr>
          <w:color w:val="231F20"/>
        </w:rPr>
        <w:t>requests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information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from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you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(Part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I)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1"/>
        </w:rPr>
        <w:t>which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1"/>
        </w:rPr>
        <w:t>will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be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helpful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health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care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provider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1"/>
        </w:rPr>
        <w:t>when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or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1"/>
        </w:rPr>
        <w:t>she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completes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health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evaluation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(Part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II).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1"/>
        </w:rPr>
        <w:t>State</w:t>
      </w:r>
      <w:r>
        <w:rPr>
          <w:color w:val="231F20"/>
          <w:spacing w:val="24"/>
          <w:w w:val="99"/>
        </w:rPr>
        <w:t xml:space="preserve"> </w:t>
      </w:r>
      <w:r>
        <w:rPr>
          <w:color w:val="231F20"/>
        </w:rPr>
        <w:t>law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requires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complete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primary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immunizations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health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assessment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by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physician,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an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advanced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practice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registered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nurse,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physician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assistant,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or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a</w:t>
      </w:r>
      <w:r>
        <w:rPr>
          <w:color w:val="231F20"/>
          <w:w w:val="99"/>
        </w:rPr>
        <w:t xml:space="preserve"> </w:t>
      </w:r>
      <w:r>
        <w:rPr>
          <w:color w:val="231F20"/>
        </w:rPr>
        <w:t>legally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qualified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practitioner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medicine,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an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advanced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practice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registered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nurse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or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physician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assistant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stationed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at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any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military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base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prior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entering an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early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childhood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program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Connecticut.</w:t>
      </w:r>
    </w:p>
    <w:p w14:paraId="6905B7A1" w14:textId="77777777" w:rsidR="003C55AD" w:rsidRDefault="003C55AD">
      <w:pPr>
        <w:kinsoku w:val="0"/>
        <w:overflowPunct w:val="0"/>
        <w:spacing w:before="7"/>
        <w:ind w:left="20"/>
        <w:jc w:val="center"/>
        <w:rPr>
          <w:color w:val="000000"/>
          <w:sz w:val="20"/>
          <w:szCs w:val="20"/>
        </w:rPr>
      </w:pPr>
      <w:r>
        <w:rPr>
          <w:i/>
          <w:iCs/>
          <w:color w:val="231F20"/>
          <w:sz w:val="20"/>
          <w:szCs w:val="20"/>
        </w:rPr>
        <w:t>Please</w:t>
      </w:r>
      <w:r>
        <w:rPr>
          <w:i/>
          <w:iCs/>
          <w:color w:val="231F20"/>
          <w:spacing w:val="-11"/>
          <w:sz w:val="20"/>
          <w:szCs w:val="20"/>
        </w:rPr>
        <w:t xml:space="preserve"> </w:t>
      </w:r>
      <w:r>
        <w:rPr>
          <w:i/>
          <w:iCs/>
          <w:color w:val="231F20"/>
          <w:sz w:val="20"/>
          <w:szCs w:val="20"/>
        </w:rPr>
        <w:t>print</w:t>
      </w:r>
    </w:p>
    <w:p w14:paraId="1B629A32" w14:textId="77777777" w:rsidR="003C55AD" w:rsidRDefault="003C55AD">
      <w:pPr>
        <w:kinsoku w:val="0"/>
        <w:overflowPunct w:val="0"/>
        <w:spacing w:before="16" w:line="80" w:lineRule="exact"/>
        <w:rPr>
          <w:sz w:val="8"/>
          <w:szCs w:val="8"/>
        </w:rPr>
      </w:pPr>
    </w:p>
    <w:tbl>
      <w:tblPr>
        <w:tblW w:w="0" w:type="auto"/>
        <w:tblInd w:w="1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03"/>
        <w:gridCol w:w="2760"/>
        <w:gridCol w:w="2337"/>
      </w:tblGrid>
      <w:tr w:rsidR="003C55AD" w14:paraId="0A88CDD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25"/>
        </w:trPr>
        <w:tc>
          <w:tcPr>
            <w:tcW w:w="5703" w:type="dxa"/>
            <w:tcBorders>
              <w:top w:val="single" w:sz="8" w:space="0" w:color="231F20"/>
              <w:left w:val="nil"/>
              <w:bottom w:val="single" w:sz="8" w:space="0" w:color="231F20"/>
              <w:right w:val="single" w:sz="8" w:space="0" w:color="231F20"/>
            </w:tcBorders>
          </w:tcPr>
          <w:p w14:paraId="30C2298F" w14:textId="77777777" w:rsidR="003C55AD" w:rsidRDefault="003C55AD">
            <w:pPr>
              <w:pStyle w:val="TableParagraph"/>
              <w:kinsoku w:val="0"/>
              <w:overflowPunct w:val="0"/>
              <w:spacing w:line="221" w:lineRule="exact"/>
              <w:ind w:left="32"/>
            </w:pPr>
            <w:r>
              <w:rPr>
                <w:color w:val="231F20"/>
                <w:spacing w:val="-2"/>
                <w:sz w:val="20"/>
                <w:szCs w:val="20"/>
              </w:rPr>
              <w:t>Child’s</w:t>
            </w:r>
            <w:r>
              <w:rPr>
                <w:color w:val="231F20"/>
                <w:spacing w:val="-8"/>
                <w:sz w:val="20"/>
                <w:szCs w:val="20"/>
              </w:rPr>
              <w:t xml:space="preserve"> </w:t>
            </w:r>
            <w:r>
              <w:rPr>
                <w:color w:val="231F20"/>
                <w:spacing w:val="-1"/>
                <w:sz w:val="20"/>
                <w:szCs w:val="20"/>
              </w:rPr>
              <w:t>Name</w:t>
            </w:r>
            <w:r>
              <w:rPr>
                <w:color w:val="231F20"/>
                <w:spacing w:val="-10"/>
                <w:sz w:val="20"/>
                <w:szCs w:val="20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(Last,</w:t>
            </w:r>
            <w:r>
              <w:rPr>
                <w:color w:val="231F20"/>
                <w:spacing w:val="-5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First,</w:t>
            </w:r>
            <w:r>
              <w:rPr>
                <w:color w:val="231F20"/>
                <w:spacing w:val="-6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Middle)</w:t>
            </w:r>
          </w:p>
        </w:tc>
        <w:tc>
          <w:tcPr>
            <w:tcW w:w="2760" w:type="dxa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23C13209" w14:textId="77777777" w:rsidR="003C55AD" w:rsidRDefault="003C55AD">
            <w:pPr>
              <w:pStyle w:val="TableParagraph"/>
              <w:kinsoku w:val="0"/>
              <w:overflowPunct w:val="0"/>
              <w:spacing w:line="221" w:lineRule="exact"/>
              <w:ind w:left="136"/>
            </w:pPr>
            <w:r>
              <w:rPr>
                <w:color w:val="231F20"/>
                <w:sz w:val="20"/>
                <w:szCs w:val="20"/>
              </w:rPr>
              <w:t>Birth</w:t>
            </w:r>
            <w:r>
              <w:rPr>
                <w:color w:val="231F20"/>
                <w:spacing w:val="-9"/>
                <w:sz w:val="20"/>
                <w:szCs w:val="20"/>
              </w:rPr>
              <w:t xml:space="preserve"> </w:t>
            </w:r>
            <w:r>
              <w:rPr>
                <w:color w:val="231F20"/>
                <w:spacing w:val="-1"/>
                <w:sz w:val="20"/>
                <w:szCs w:val="20"/>
              </w:rPr>
              <w:t>Date</w:t>
            </w:r>
            <w:r>
              <w:rPr>
                <w:color w:val="231F20"/>
                <w:spacing w:val="-9"/>
                <w:sz w:val="20"/>
                <w:szCs w:val="20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(mm/dd/</w:t>
            </w:r>
            <w:proofErr w:type="spellStart"/>
            <w:r>
              <w:rPr>
                <w:color w:val="231F20"/>
                <w:sz w:val="16"/>
                <w:szCs w:val="16"/>
              </w:rPr>
              <w:t>yyyy</w:t>
            </w:r>
            <w:proofErr w:type="spellEnd"/>
            <w:r>
              <w:rPr>
                <w:color w:val="231F20"/>
                <w:sz w:val="16"/>
                <w:szCs w:val="16"/>
              </w:rPr>
              <w:t>)</w:t>
            </w:r>
          </w:p>
        </w:tc>
        <w:tc>
          <w:tcPr>
            <w:tcW w:w="2337" w:type="dxa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nil"/>
            </w:tcBorders>
          </w:tcPr>
          <w:p w14:paraId="45A94A00" w14:textId="77777777" w:rsidR="003C55AD" w:rsidRDefault="003C55AD">
            <w:pPr>
              <w:pStyle w:val="TableParagraph"/>
              <w:kinsoku w:val="0"/>
              <w:overflowPunct w:val="0"/>
              <w:spacing w:line="229" w:lineRule="exact"/>
              <w:ind w:left="82"/>
            </w:pPr>
            <w:r>
              <w:rPr>
                <w:rFonts w:ascii="Arial Unicode MS" w:eastAsia="Arial Unicode MS" w:cs="Arial Unicode MS" w:hint="eastAsia"/>
                <w:color w:val="231F20"/>
                <w:sz w:val="19"/>
                <w:szCs w:val="19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4"/>
                <w:sz w:val="19"/>
                <w:szCs w:val="19"/>
              </w:rPr>
              <w:t xml:space="preserve"> </w:t>
            </w:r>
            <w:proofErr w:type="gramStart"/>
            <w:r>
              <w:rPr>
                <w:rFonts w:eastAsia="Arial Unicode MS"/>
                <w:color w:val="231F20"/>
                <w:spacing w:val="-1"/>
                <w:sz w:val="20"/>
                <w:szCs w:val="20"/>
              </w:rPr>
              <w:t>Male</w:t>
            </w:r>
            <w:r>
              <w:rPr>
                <w:rFonts w:eastAsia="Arial Unicode MS"/>
                <w:color w:val="231F20"/>
                <w:sz w:val="20"/>
                <w:szCs w:val="20"/>
              </w:rPr>
              <w:t xml:space="preserve"> </w:t>
            </w:r>
            <w:r>
              <w:rPr>
                <w:rFonts w:eastAsia="Arial Unicode MS"/>
                <w:color w:val="231F20"/>
                <w:spacing w:val="45"/>
                <w:sz w:val="20"/>
                <w:szCs w:val="20"/>
              </w:rPr>
              <w:t xml:space="preserve"> </w:t>
            </w:r>
            <w:r>
              <w:rPr>
                <w:rFonts w:ascii="Arial Unicode MS" w:eastAsia="Arial Unicode MS" w:cs="Arial Unicode MS" w:hint="eastAsia"/>
                <w:color w:val="231F20"/>
                <w:sz w:val="19"/>
                <w:szCs w:val="19"/>
              </w:rPr>
              <w:t>❑</w:t>
            </w:r>
            <w:proofErr w:type="gramEnd"/>
            <w:r>
              <w:rPr>
                <w:rFonts w:ascii="Arial Unicode MS" w:eastAsia="Arial Unicode MS" w:cs="Arial Unicode MS"/>
                <w:color w:val="231F20"/>
                <w:spacing w:val="-5"/>
                <w:sz w:val="19"/>
                <w:szCs w:val="19"/>
              </w:rPr>
              <w:t xml:space="preserve"> </w:t>
            </w:r>
            <w:r>
              <w:rPr>
                <w:rFonts w:eastAsia="Arial Unicode MS"/>
                <w:color w:val="231F20"/>
                <w:spacing w:val="-1"/>
                <w:sz w:val="20"/>
                <w:szCs w:val="20"/>
              </w:rPr>
              <w:t>Female</w:t>
            </w:r>
          </w:p>
        </w:tc>
      </w:tr>
    </w:tbl>
    <w:p w14:paraId="3D4CD9BD" w14:textId="77777777" w:rsidR="003C55AD" w:rsidRDefault="003C55AD">
      <w:pPr>
        <w:kinsoku w:val="0"/>
        <w:overflowPunct w:val="0"/>
        <w:ind w:left="180"/>
        <w:rPr>
          <w:color w:val="000000"/>
          <w:sz w:val="16"/>
          <w:szCs w:val="16"/>
        </w:rPr>
      </w:pPr>
      <w:r>
        <w:rPr>
          <w:color w:val="231F20"/>
          <w:spacing w:val="-1"/>
          <w:sz w:val="20"/>
          <w:szCs w:val="20"/>
        </w:rPr>
        <w:t>Address</w:t>
      </w:r>
      <w:r>
        <w:rPr>
          <w:color w:val="231F20"/>
          <w:spacing w:val="-8"/>
          <w:sz w:val="20"/>
          <w:szCs w:val="20"/>
        </w:rPr>
        <w:t xml:space="preserve"> </w:t>
      </w:r>
      <w:r>
        <w:rPr>
          <w:color w:val="231F20"/>
          <w:sz w:val="16"/>
          <w:szCs w:val="16"/>
        </w:rPr>
        <w:t>(Street,</w:t>
      </w:r>
      <w:r>
        <w:rPr>
          <w:color w:val="231F20"/>
          <w:spacing w:val="-5"/>
          <w:sz w:val="16"/>
          <w:szCs w:val="16"/>
        </w:rPr>
        <w:t xml:space="preserve"> </w:t>
      </w:r>
      <w:r>
        <w:rPr>
          <w:color w:val="231F20"/>
          <w:spacing w:val="-3"/>
          <w:sz w:val="16"/>
          <w:szCs w:val="16"/>
        </w:rPr>
        <w:t>Town</w:t>
      </w:r>
      <w:r>
        <w:rPr>
          <w:color w:val="231F20"/>
          <w:spacing w:val="-4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and</w:t>
      </w:r>
      <w:r>
        <w:rPr>
          <w:color w:val="231F20"/>
          <w:spacing w:val="-3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ZIP</w:t>
      </w:r>
      <w:r>
        <w:rPr>
          <w:color w:val="231F20"/>
          <w:spacing w:val="-8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code)</w:t>
      </w:r>
    </w:p>
    <w:p w14:paraId="484A0971" w14:textId="77777777" w:rsidR="003C55AD" w:rsidRDefault="003C55AD">
      <w:pPr>
        <w:kinsoku w:val="0"/>
        <w:overflowPunct w:val="0"/>
        <w:spacing w:before="15" w:line="260" w:lineRule="exact"/>
        <w:rPr>
          <w:sz w:val="26"/>
          <w:szCs w:val="26"/>
        </w:rPr>
      </w:pPr>
    </w:p>
    <w:tbl>
      <w:tblPr>
        <w:tblW w:w="0" w:type="auto"/>
        <w:tblInd w:w="1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03"/>
        <w:gridCol w:w="5101"/>
      </w:tblGrid>
      <w:tr w:rsidR="003C55AD" w14:paraId="2AE4789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25"/>
        </w:trPr>
        <w:tc>
          <w:tcPr>
            <w:tcW w:w="5703" w:type="dxa"/>
            <w:tcBorders>
              <w:top w:val="single" w:sz="8" w:space="0" w:color="231F20"/>
              <w:left w:val="nil"/>
              <w:bottom w:val="single" w:sz="8" w:space="0" w:color="231F20"/>
              <w:right w:val="single" w:sz="8" w:space="0" w:color="231F20"/>
            </w:tcBorders>
          </w:tcPr>
          <w:p w14:paraId="5B590F76" w14:textId="77777777" w:rsidR="003C55AD" w:rsidRDefault="003C55AD">
            <w:pPr>
              <w:pStyle w:val="TableParagraph"/>
              <w:kinsoku w:val="0"/>
              <w:overflowPunct w:val="0"/>
              <w:spacing w:before="7"/>
              <w:ind w:left="32"/>
            </w:pPr>
            <w:r>
              <w:rPr>
                <w:color w:val="231F20"/>
                <w:spacing w:val="-1"/>
                <w:sz w:val="20"/>
                <w:szCs w:val="20"/>
              </w:rPr>
              <w:t>Parent/Guardian</w:t>
            </w:r>
            <w:r>
              <w:rPr>
                <w:color w:val="231F20"/>
                <w:spacing w:val="-8"/>
                <w:sz w:val="20"/>
                <w:szCs w:val="20"/>
              </w:rPr>
              <w:t xml:space="preserve"> </w:t>
            </w:r>
            <w:r>
              <w:rPr>
                <w:color w:val="231F20"/>
                <w:spacing w:val="-1"/>
                <w:sz w:val="20"/>
                <w:szCs w:val="20"/>
              </w:rPr>
              <w:t>Name</w:t>
            </w:r>
            <w:r>
              <w:rPr>
                <w:color w:val="231F20"/>
                <w:spacing w:val="-8"/>
                <w:sz w:val="20"/>
                <w:szCs w:val="20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(Last,</w:t>
            </w:r>
            <w:r>
              <w:rPr>
                <w:color w:val="231F20"/>
                <w:spacing w:val="-7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First,</w:t>
            </w:r>
            <w:r>
              <w:rPr>
                <w:color w:val="231F20"/>
                <w:spacing w:val="-7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Middle)</w:t>
            </w:r>
          </w:p>
        </w:tc>
        <w:tc>
          <w:tcPr>
            <w:tcW w:w="5101" w:type="dxa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nil"/>
            </w:tcBorders>
          </w:tcPr>
          <w:p w14:paraId="02B312CA" w14:textId="77777777" w:rsidR="003C55AD" w:rsidRDefault="003C55AD">
            <w:pPr>
              <w:pStyle w:val="TableParagraph"/>
              <w:tabs>
                <w:tab w:val="left" w:pos="2862"/>
              </w:tabs>
              <w:kinsoku w:val="0"/>
              <w:overflowPunct w:val="0"/>
              <w:spacing w:line="225" w:lineRule="exact"/>
              <w:ind w:left="136"/>
            </w:pPr>
            <w:r>
              <w:rPr>
                <w:color w:val="231F20"/>
                <w:spacing w:val="-1"/>
                <w:sz w:val="20"/>
                <w:szCs w:val="20"/>
              </w:rPr>
              <w:t>Home Phone</w:t>
            </w:r>
            <w:r>
              <w:rPr>
                <w:color w:val="231F20"/>
                <w:spacing w:val="-1"/>
                <w:sz w:val="20"/>
                <w:szCs w:val="20"/>
              </w:rPr>
              <w:tab/>
            </w:r>
            <w:r>
              <w:rPr>
                <w:color w:val="231F20"/>
                <w:sz w:val="20"/>
                <w:szCs w:val="20"/>
              </w:rPr>
              <w:t>Cell</w:t>
            </w:r>
            <w:r>
              <w:rPr>
                <w:color w:val="231F20"/>
                <w:spacing w:val="-3"/>
                <w:sz w:val="20"/>
                <w:szCs w:val="20"/>
              </w:rPr>
              <w:t xml:space="preserve"> </w:t>
            </w:r>
            <w:r>
              <w:rPr>
                <w:color w:val="231F20"/>
                <w:spacing w:val="-1"/>
                <w:sz w:val="20"/>
                <w:szCs w:val="20"/>
              </w:rPr>
              <w:t>Phone</w:t>
            </w:r>
          </w:p>
        </w:tc>
      </w:tr>
      <w:tr w:rsidR="003C55AD" w14:paraId="678A00D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25"/>
        </w:trPr>
        <w:tc>
          <w:tcPr>
            <w:tcW w:w="5703" w:type="dxa"/>
            <w:tcBorders>
              <w:top w:val="single" w:sz="8" w:space="0" w:color="231F20"/>
              <w:left w:val="nil"/>
              <w:bottom w:val="single" w:sz="8" w:space="0" w:color="231F20"/>
              <w:right w:val="single" w:sz="8" w:space="0" w:color="231F20"/>
            </w:tcBorders>
          </w:tcPr>
          <w:p w14:paraId="19F33551" w14:textId="77777777" w:rsidR="003C55AD" w:rsidRDefault="003C55AD">
            <w:pPr>
              <w:pStyle w:val="TableParagraph"/>
              <w:kinsoku w:val="0"/>
              <w:overflowPunct w:val="0"/>
              <w:ind w:left="32"/>
            </w:pPr>
            <w:r>
              <w:rPr>
                <w:color w:val="231F20"/>
                <w:sz w:val="20"/>
                <w:szCs w:val="20"/>
              </w:rPr>
              <w:t>Early</w:t>
            </w:r>
            <w:r>
              <w:rPr>
                <w:color w:val="231F20"/>
                <w:spacing w:val="-7"/>
                <w:sz w:val="20"/>
                <w:szCs w:val="20"/>
              </w:rPr>
              <w:t xml:space="preserve"> </w:t>
            </w:r>
            <w:r>
              <w:rPr>
                <w:color w:val="231F20"/>
                <w:sz w:val="20"/>
                <w:szCs w:val="20"/>
              </w:rPr>
              <w:t>Childhood</w:t>
            </w:r>
            <w:r>
              <w:rPr>
                <w:color w:val="231F20"/>
                <w:spacing w:val="-6"/>
                <w:sz w:val="20"/>
                <w:szCs w:val="20"/>
              </w:rPr>
              <w:t xml:space="preserve"> </w:t>
            </w:r>
            <w:r>
              <w:rPr>
                <w:color w:val="231F20"/>
                <w:spacing w:val="-1"/>
                <w:sz w:val="20"/>
                <w:szCs w:val="20"/>
              </w:rPr>
              <w:t>Program</w:t>
            </w:r>
            <w:r>
              <w:rPr>
                <w:color w:val="231F20"/>
                <w:spacing w:val="-6"/>
                <w:sz w:val="20"/>
                <w:szCs w:val="20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(Name</w:t>
            </w:r>
            <w:r>
              <w:rPr>
                <w:color w:val="231F20"/>
                <w:spacing w:val="-5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and</w:t>
            </w:r>
            <w:r>
              <w:rPr>
                <w:color w:val="231F20"/>
                <w:spacing w:val="-6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Phone</w:t>
            </w:r>
            <w:r>
              <w:rPr>
                <w:color w:val="231F20"/>
                <w:spacing w:val="-5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Number)</w:t>
            </w:r>
          </w:p>
        </w:tc>
        <w:tc>
          <w:tcPr>
            <w:tcW w:w="5101" w:type="dxa"/>
            <w:vMerge w:val="restar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nil"/>
            </w:tcBorders>
          </w:tcPr>
          <w:p w14:paraId="22512398" w14:textId="77777777" w:rsidR="003C55AD" w:rsidRDefault="003C55AD">
            <w:pPr>
              <w:pStyle w:val="TableParagraph"/>
              <w:kinsoku w:val="0"/>
              <w:overflowPunct w:val="0"/>
              <w:ind w:left="136"/>
              <w:rPr>
                <w:color w:val="00000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Race/Ethnicity</w:t>
            </w:r>
          </w:p>
          <w:p w14:paraId="1DCF366B" w14:textId="77777777" w:rsidR="003C55AD" w:rsidRDefault="003C55AD">
            <w:pPr>
              <w:pStyle w:val="TableParagraph"/>
              <w:kinsoku w:val="0"/>
              <w:overflowPunct w:val="0"/>
              <w:spacing w:before="6" w:line="305" w:lineRule="exact"/>
              <w:ind w:left="136"/>
              <w:rPr>
                <w:rFonts w:ascii="Arial Unicode MS" w:eastAsia="Arial Unicode MS" w:cs="Arial Unicode MS"/>
                <w:color w:val="000000"/>
                <w:sz w:val="19"/>
                <w:szCs w:val="19"/>
              </w:rPr>
            </w:pPr>
            <w:r>
              <w:rPr>
                <w:rFonts w:ascii="Arial Unicode MS" w:eastAsia="Arial Unicode MS" w:cs="Arial Unicode MS" w:hint="eastAsia"/>
                <w:color w:val="231F20"/>
                <w:sz w:val="19"/>
                <w:szCs w:val="19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8"/>
                <w:sz w:val="19"/>
                <w:szCs w:val="19"/>
              </w:rPr>
              <w:t xml:space="preserve"> </w:t>
            </w:r>
            <w:r>
              <w:rPr>
                <w:rFonts w:eastAsia="Arial Unicode MS"/>
                <w:color w:val="231F20"/>
                <w:spacing w:val="-1"/>
                <w:sz w:val="20"/>
                <w:szCs w:val="20"/>
              </w:rPr>
              <w:t>American</w:t>
            </w:r>
            <w:r>
              <w:rPr>
                <w:rFonts w:eastAsia="Arial Unicode MS"/>
                <w:color w:val="231F20"/>
                <w:spacing w:val="-6"/>
                <w:sz w:val="20"/>
                <w:szCs w:val="20"/>
              </w:rPr>
              <w:t xml:space="preserve"> </w:t>
            </w:r>
            <w:r>
              <w:rPr>
                <w:rFonts w:eastAsia="Arial Unicode MS"/>
                <w:color w:val="231F20"/>
                <w:sz w:val="20"/>
                <w:szCs w:val="20"/>
              </w:rPr>
              <w:t>Indian/Alaskan</w:t>
            </w:r>
            <w:r>
              <w:rPr>
                <w:rFonts w:eastAsia="Arial Unicode MS"/>
                <w:color w:val="231F20"/>
                <w:spacing w:val="-6"/>
                <w:sz w:val="20"/>
                <w:szCs w:val="20"/>
              </w:rPr>
              <w:t xml:space="preserve"> </w:t>
            </w:r>
            <w:proofErr w:type="gramStart"/>
            <w:r>
              <w:rPr>
                <w:rFonts w:eastAsia="Arial Unicode MS"/>
                <w:color w:val="231F20"/>
                <w:spacing w:val="-1"/>
                <w:sz w:val="20"/>
                <w:szCs w:val="20"/>
              </w:rPr>
              <w:t>Native</w:t>
            </w:r>
            <w:r>
              <w:rPr>
                <w:rFonts w:eastAsia="Arial Unicode MS"/>
                <w:color w:val="231F20"/>
                <w:sz w:val="20"/>
                <w:szCs w:val="20"/>
              </w:rPr>
              <w:t xml:space="preserve"> </w:t>
            </w:r>
            <w:r>
              <w:rPr>
                <w:rFonts w:eastAsia="Arial Unicode MS"/>
                <w:color w:val="231F20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Arial Unicode MS" w:eastAsia="Arial Unicode MS" w:cs="Arial Unicode MS" w:hint="eastAsia"/>
                <w:color w:val="231F20"/>
                <w:sz w:val="19"/>
                <w:szCs w:val="19"/>
              </w:rPr>
              <w:t>❑</w:t>
            </w:r>
            <w:proofErr w:type="gramEnd"/>
            <w:r>
              <w:rPr>
                <w:rFonts w:ascii="Arial Unicode MS" w:eastAsia="Arial Unicode MS" w:cs="Arial Unicode MS"/>
                <w:color w:val="231F20"/>
                <w:spacing w:val="-7"/>
                <w:sz w:val="19"/>
                <w:szCs w:val="19"/>
              </w:rPr>
              <w:t xml:space="preserve"> </w:t>
            </w:r>
            <w:r>
              <w:rPr>
                <w:rFonts w:eastAsia="Arial Unicode MS"/>
                <w:color w:val="231F20"/>
                <w:spacing w:val="-1"/>
                <w:sz w:val="20"/>
                <w:szCs w:val="20"/>
              </w:rPr>
              <w:t>Hispanic/Latino</w:t>
            </w:r>
            <w:r>
              <w:rPr>
                <w:rFonts w:ascii="Arial Unicode MS" w:eastAsia="Arial Unicode MS" w:cs="Arial Unicode MS"/>
                <w:color w:val="231F20"/>
                <w:sz w:val="19"/>
                <w:szCs w:val="19"/>
              </w:rPr>
              <w:t xml:space="preserve"> </w:t>
            </w:r>
          </w:p>
          <w:p w14:paraId="31676331" w14:textId="77777777" w:rsidR="003C55AD" w:rsidRDefault="003C55AD">
            <w:pPr>
              <w:pStyle w:val="TableParagraph"/>
              <w:tabs>
                <w:tab w:val="left" w:pos="3096"/>
              </w:tabs>
              <w:kinsoku w:val="0"/>
              <w:overflowPunct w:val="0"/>
              <w:spacing w:line="280" w:lineRule="exact"/>
              <w:ind w:left="136"/>
              <w:rPr>
                <w:rFonts w:eastAsia="Arial Unicode MS"/>
                <w:color w:val="000000"/>
                <w:sz w:val="20"/>
                <w:szCs w:val="20"/>
              </w:rPr>
            </w:pPr>
            <w:r>
              <w:rPr>
                <w:rFonts w:ascii="Arial Unicode MS" w:eastAsia="Arial Unicode MS" w:cs="Arial Unicode MS" w:hint="eastAsia"/>
                <w:color w:val="231F20"/>
                <w:sz w:val="19"/>
                <w:szCs w:val="19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3"/>
                <w:sz w:val="19"/>
                <w:szCs w:val="19"/>
              </w:rPr>
              <w:t xml:space="preserve"> </w:t>
            </w:r>
            <w:r>
              <w:rPr>
                <w:rFonts w:eastAsia="Arial Unicode MS"/>
                <w:color w:val="231F20"/>
                <w:sz w:val="20"/>
                <w:szCs w:val="20"/>
              </w:rPr>
              <w:t>Black,</w:t>
            </w:r>
            <w:r>
              <w:rPr>
                <w:rFonts w:eastAsia="Arial Unicode MS"/>
                <w:color w:val="231F20"/>
                <w:spacing w:val="-1"/>
                <w:sz w:val="20"/>
                <w:szCs w:val="20"/>
              </w:rPr>
              <w:t xml:space="preserve"> </w:t>
            </w:r>
            <w:r>
              <w:rPr>
                <w:rFonts w:eastAsia="Arial Unicode MS"/>
                <w:color w:val="231F20"/>
                <w:sz w:val="20"/>
                <w:szCs w:val="20"/>
              </w:rPr>
              <w:t>not</w:t>
            </w:r>
            <w:r>
              <w:rPr>
                <w:rFonts w:eastAsia="Arial Unicode MS"/>
                <w:color w:val="231F20"/>
                <w:spacing w:val="-2"/>
                <w:sz w:val="20"/>
                <w:szCs w:val="20"/>
              </w:rPr>
              <w:t xml:space="preserve"> </w:t>
            </w:r>
            <w:r>
              <w:rPr>
                <w:rFonts w:eastAsia="Arial Unicode MS"/>
                <w:color w:val="231F20"/>
                <w:sz w:val="20"/>
                <w:szCs w:val="20"/>
              </w:rPr>
              <w:t>of</w:t>
            </w:r>
            <w:r>
              <w:rPr>
                <w:rFonts w:eastAsia="Arial Unicode MS"/>
                <w:color w:val="231F20"/>
                <w:spacing w:val="-1"/>
                <w:sz w:val="20"/>
                <w:szCs w:val="20"/>
              </w:rPr>
              <w:t xml:space="preserve"> Hispanic </w:t>
            </w:r>
            <w:r>
              <w:rPr>
                <w:rFonts w:eastAsia="Arial Unicode MS"/>
                <w:color w:val="231F20"/>
                <w:sz w:val="20"/>
                <w:szCs w:val="20"/>
              </w:rPr>
              <w:t>origin</w:t>
            </w:r>
            <w:r>
              <w:rPr>
                <w:rFonts w:eastAsia="Arial Unicode MS"/>
                <w:color w:val="231F20"/>
                <w:sz w:val="20"/>
                <w:szCs w:val="20"/>
              </w:rPr>
              <w:tab/>
            </w:r>
            <w:r>
              <w:rPr>
                <w:rFonts w:ascii="Arial Unicode MS" w:eastAsia="Arial Unicode MS" w:cs="Arial Unicode MS" w:hint="eastAsia"/>
                <w:color w:val="231F20"/>
                <w:spacing w:val="-2"/>
                <w:sz w:val="19"/>
                <w:szCs w:val="19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12"/>
                <w:sz w:val="19"/>
                <w:szCs w:val="19"/>
              </w:rPr>
              <w:t xml:space="preserve"> </w:t>
            </w:r>
            <w:r>
              <w:rPr>
                <w:rFonts w:eastAsia="Arial Unicode MS"/>
                <w:color w:val="231F20"/>
                <w:sz w:val="20"/>
                <w:szCs w:val="20"/>
              </w:rPr>
              <w:t>Asian/Pacific</w:t>
            </w:r>
            <w:r>
              <w:rPr>
                <w:rFonts w:eastAsia="Arial Unicode MS"/>
                <w:color w:val="231F20"/>
                <w:spacing w:val="-11"/>
                <w:sz w:val="20"/>
                <w:szCs w:val="20"/>
              </w:rPr>
              <w:t xml:space="preserve"> </w:t>
            </w:r>
            <w:r>
              <w:rPr>
                <w:rFonts w:eastAsia="Arial Unicode MS"/>
                <w:color w:val="231F20"/>
                <w:sz w:val="20"/>
                <w:szCs w:val="20"/>
              </w:rPr>
              <w:t>Islander</w:t>
            </w:r>
          </w:p>
          <w:p w14:paraId="66550ABE" w14:textId="77777777" w:rsidR="003C55AD" w:rsidRDefault="003C55AD">
            <w:pPr>
              <w:pStyle w:val="TableParagraph"/>
              <w:tabs>
                <w:tab w:val="left" w:pos="3096"/>
              </w:tabs>
              <w:kinsoku w:val="0"/>
              <w:overflowPunct w:val="0"/>
              <w:spacing w:line="305" w:lineRule="exact"/>
              <w:ind w:left="136"/>
            </w:pPr>
            <w:r>
              <w:rPr>
                <w:rFonts w:ascii="Arial Unicode MS" w:eastAsia="Arial Unicode MS" w:cs="Arial Unicode MS" w:hint="eastAsia"/>
                <w:color w:val="231F20"/>
                <w:sz w:val="19"/>
                <w:szCs w:val="19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3"/>
                <w:sz w:val="19"/>
                <w:szCs w:val="19"/>
              </w:rPr>
              <w:t xml:space="preserve"> </w:t>
            </w:r>
            <w:r>
              <w:rPr>
                <w:rFonts w:eastAsia="Arial Unicode MS"/>
                <w:color w:val="231F20"/>
                <w:sz w:val="20"/>
                <w:szCs w:val="20"/>
              </w:rPr>
              <w:t>White,</w:t>
            </w:r>
            <w:r>
              <w:rPr>
                <w:rFonts w:eastAsia="Arial Unicode MS"/>
                <w:color w:val="231F20"/>
                <w:spacing w:val="-2"/>
                <w:sz w:val="20"/>
                <w:szCs w:val="20"/>
              </w:rPr>
              <w:t xml:space="preserve"> </w:t>
            </w:r>
            <w:r>
              <w:rPr>
                <w:rFonts w:eastAsia="Arial Unicode MS"/>
                <w:color w:val="231F20"/>
                <w:sz w:val="20"/>
                <w:szCs w:val="20"/>
              </w:rPr>
              <w:t>not</w:t>
            </w:r>
            <w:r>
              <w:rPr>
                <w:rFonts w:eastAsia="Arial Unicode MS"/>
                <w:color w:val="231F20"/>
                <w:spacing w:val="-2"/>
                <w:sz w:val="20"/>
                <w:szCs w:val="20"/>
              </w:rPr>
              <w:t xml:space="preserve"> </w:t>
            </w:r>
            <w:r>
              <w:rPr>
                <w:rFonts w:eastAsia="Arial Unicode MS"/>
                <w:color w:val="231F20"/>
                <w:sz w:val="20"/>
                <w:szCs w:val="20"/>
              </w:rPr>
              <w:t>of</w:t>
            </w:r>
            <w:r>
              <w:rPr>
                <w:rFonts w:eastAsia="Arial Unicode MS"/>
                <w:color w:val="231F20"/>
                <w:spacing w:val="-1"/>
                <w:sz w:val="20"/>
                <w:szCs w:val="20"/>
              </w:rPr>
              <w:t xml:space="preserve"> Hispanic</w:t>
            </w:r>
            <w:r>
              <w:rPr>
                <w:rFonts w:eastAsia="Arial Unicode MS"/>
                <w:color w:val="231F20"/>
                <w:spacing w:val="-2"/>
                <w:sz w:val="20"/>
                <w:szCs w:val="20"/>
              </w:rPr>
              <w:t xml:space="preserve"> </w:t>
            </w:r>
            <w:r>
              <w:rPr>
                <w:rFonts w:eastAsia="Arial Unicode MS"/>
                <w:color w:val="231F20"/>
                <w:sz w:val="20"/>
                <w:szCs w:val="20"/>
              </w:rPr>
              <w:t>origin</w:t>
            </w:r>
            <w:r>
              <w:rPr>
                <w:rFonts w:eastAsia="Arial Unicode MS"/>
                <w:color w:val="231F20"/>
                <w:sz w:val="20"/>
                <w:szCs w:val="20"/>
              </w:rPr>
              <w:tab/>
            </w:r>
            <w:r>
              <w:rPr>
                <w:rFonts w:ascii="Arial Unicode MS" w:eastAsia="Arial Unicode MS" w:cs="Arial Unicode MS" w:hint="eastAsia"/>
                <w:color w:val="231F20"/>
                <w:spacing w:val="-2"/>
                <w:sz w:val="19"/>
                <w:szCs w:val="19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5"/>
                <w:sz w:val="19"/>
                <w:szCs w:val="19"/>
              </w:rPr>
              <w:t xml:space="preserve"> </w:t>
            </w:r>
            <w:r>
              <w:rPr>
                <w:rFonts w:eastAsia="Arial Unicode MS"/>
                <w:color w:val="231F20"/>
                <w:spacing w:val="-1"/>
                <w:sz w:val="20"/>
                <w:szCs w:val="20"/>
              </w:rPr>
              <w:t>Other</w:t>
            </w:r>
          </w:p>
        </w:tc>
      </w:tr>
      <w:tr w:rsidR="003C55AD" w14:paraId="5305C2A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09"/>
        </w:trPr>
        <w:tc>
          <w:tcPr>
            <w:tcW w:w="5703" w:type="dxa"/>
            <w:tcBorders>
              <w:top w:val="single" w:sz="8" w:space="0" w:color="231F20"/>
              <w:left w:val="nil"/>
              <w:bottom w:val="single" w:sz="8" w:space="0" w:color="231F20"/>
              <w:right w:val="single" w:sz="8" w:space="0" w:color="231F20"/>
            </w:tcBorders>
          </w:tcPr>
          <w:p w14:paraId="344F7F44" w14:textId="77777777" w:rsidR="003C55AD" w:rsidRDefault="003C55AD">
            <w:pPr>
              <w:pStyle w:val="TableParagraph"/>
              <w:kinsoku w:val="0"/>
              <w:overflowPunct w:val="0"/>
              <w:spacing w:before="25"/>
              <w:ind w:left="32"/>
              <w:rPr>
                <w:color w:val="000000"/>
                <w:sz w:val="20"/>
                <w:szCs w:val="20"/>
              </w:rPr>
            </w:pPr>
            <w:r>
              <w:rPr>
                <w:color w:val="231F20"/>
                <w:spacing w:val="-1"/>
                <w:sz w:val="20"/>
                <w:szCs w:val="20"/>
              </w:rPr>
              <w:t>Primary</w:t>
            </w:r>
            <w:r>
              <w:rPr>
                <w:color w:val="231F20"/>
                <w:spacing w:val="-8"/>
                <w:sz w:val="20"/>
                <w:szCs w:val="20"/>
              </w:rPr>
              <w:t xml:space="preserve"> </w:t>
            </w:r>
            <w:r>
              <w:rPr>
                <w:color w:val="231F20"/>
                <w:spacing w:val="-1"/>
                <w:sz w:val="20"/>
                <w:szCs w:val="20"/>
              </w:rPr>
              <w:t>Health</w:t>
            </w:r>
            <w:r>
              <w:rPr>
                <w:color w:val="231F20"/>
                <w:spacing w:val="-8"/>
                <w:sz w:val="20"/>
                <w:szCs w:val="20"/>
              </w:rPr>
              <w:t xml:space="preserve"> </w:t>
            </w:r>
            <w:r>
              <w:rPr>
                <w:color w:val="231F20"/>
                <w:sz w:val="20"/>
                <w:szCs w:val="20"/>
              </w:rPr>
              <w:t>Care</w:t>
            </w:r>
            <w:r>
              <w:rPr>
                <w:color w:val="231F20"/>
                <w:spacing w:val="-7"/>
                <w:sz w:val="20"/>
                <w:szCs w:val="20"/>
              </w:rPr>
              <w:t xml:space="preserve"> </w:t>
            </w:r>
            <w:r>
              <w:rPr>
                <w:color w:val="231F20"/>
                <w:spacing w:val="-1"/>
                <w:sz w:val="20"/>
                <w:szCs w:val="20"/>
              </w:rPr>
              <w:t>Provider:</w:t>
            </w:r>
          </w:p>
          <w:p w14:paraId="68D225E6" w14:textId="77777777" w:rsidR="003C55AD" w:rsidRDefault="003C55AD">
            <w:pPr>
              <w:pStyle w:val="TableParagraph"/>
              <w:kinsoku w:val="0"/>
              <w:overflowPunct w:val="0"/>
              <w:spacing w:before="10" w:line="240" w:lineRule="exact"/>
            </w:pPr>
          </w:p>
          <w:p w14:paraId="6104CC5C" w14:textId="77777777" w:rsidR="003C55AD" w:rsidRDefault="003C55AD">
            <w:pPr>
              <w:pStyle w:val="TableParagraph"/>
              <w:kinsoku w:val="0"/>
              <w:overflowPunct w:val="0"/>
              <w:ind w:left="32"/>
            </w:pPr>
            <w:r>
              <w:rPr>
                <w:color w:val="231F20"/>
                <w:spacing w:val="-1"/>
                <w:sz w:val="20"/>
                <w:szCs w:val="20"/>
              </w:rPr>
              <w:t>Name</w:t>
            </w:r>
            <w:r>
              <w:rPr>
                <w:color w:val="231F20"/>
                <w:spacing w:val="-6"/>
                <w:sz w:val="20"/>
                <w:szCs w:val="20"/>
              </w:rPr>
              <w:t xml:space="preserve"> </w:t>
            </w:r>
            <w:r>
              <w:rPr>
                <w:color w:val="231F20"/>
                <w:sz w:val="20"/>
                <w:szCs w:val="20"/>
              </w:rPr>
              <w:t>of</w:t>
            </w:r>
            <w:r>
              <w:rPr>
                <w:color w:val="231F20"/>
                <w:spacing w:val="-6"/>
                <w:sz w:val="20"/>
                <w:szCs w:val="20"/>
              </w:rPr>
              <w:t xml:space="preserve"> </w:t>
            </w:r>
            <w:r>
              <w:rPr>
                <w:color w:val="231F20"/>
                <w:spacing w:val="-1"/>
                <w:sz w:val="20"/>
                <w:szCs w:val="20"/>
              </w:rPr>
              <w:t>Dentist:</w:t>
            </w:r>
          </w:p>
        </w:tc>
        <w:tc>
          <w:tcPr>
            <w:tcW w:w="5101" w:type="dxa"/>
            <w:vMerge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nil"/>
            </w:tcBorders>
          </w:tcPr>
          <w:p w14:paraId="1020BD2B" w14:textId="77777777" w:rsidR="003C55AD" w:rsidRDefault="003C55AD">
            <w:pPr>
              <w:pStyle w:val="TableParagraph"/>
              <w:kinsoku w:val="0"/>
              <w:overflowPunct w:val="0"/>
              <w:ind w:left="32"/>
            </w:pPr>
          </w:p>
        </w:tc>
      </w:tr>
    </w:tbl>
    <w:p w14:paraId="1F089A8B" w14:textId="77777777" w:rsidR="003C55AD" w:rsidRDefault="003C55AD">
      <w:pPr>
        <w:pStyle w:val="Heading5"/>
        <w:kinsoku w:val="0"/>
        <w:overflowPunct w:val="0"/>
        <w:spacing w:before="11"/>
        <w:ind w:left="180"/>
        <w:rPr>
          <w:color w:val="000000"/>
        </w:rPr>
      </w:pPr>
      <w:r>
        <w:rPr>
          <w:color w:val="231F20"/>
          <w:spacing w:val="-1"/>
        </w:rPr>
        <w:t>Health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Insurance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Company/Number*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or</w:t>
      </w:r>
      <w:r>
        <w:rPr>
          <w:color w:val="231F20"/>
          <w:spacing w:val="-11"/>
        </w:rPr>
        <w:t xml:space="preserve"> </w:t>
      </w:r>
      <w:r>
        <w:rPr>
          <w:color w:val="231F20"/>
          <w:spacing w:val="-1"/>
        </w:rPr>
        <w:t>Medicaid/Number*</w:t>
      </w:r>
    </w:p>
    <w:p w14:paraId="281D8A3C" w14:textId="77777777" w:rsidR="003C55AD" w:rsidRDefault="003C55AD">
      <w:pPr>
        <w:kinsoku w:val="0"/>
        <w:overflowPunct w:val="0"/>
        <w:spacing w:line="200" w:lineRule="exact"/>
        <w:rPr>
          <w:sz w:val="20"/>
          <w:szCs w:val="20"/>
        </w:rPr>
      </w:pPr>
    </w:p>
    <w:p w14:paraId="104CDB12" w14:textId="77777777" w:rsidR="003C55AD" w:rsidRDefault="003C55AD">
      <w:pPr>
        <w:kinsoku w:val="0"/>
        <w:overflowPunct w:val="0"/>
        <w:spacing w:before="12" w:line="240" w:lineRule="exact"/>
      </w:pPr>
    </w:p>
    <w:p w14:paraId="6F7CE8A6" w14:textId="77777777" w:rsidR="003C55AD" w:rsidRDefault="00716D61">
      <w:pPr>
        <w:kinsoku w:val="0"/>
        <w:overflowPunct w:val="0"/>
        <w:spacing w:before="63"/>
        <w:ind w:left="5338"/>
        <w:rPr>
          <w:color w:val="00000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1" locked="0" layoutInCell="0" allowOverlap="1" wp14:anchorId="7F869971" wp14:editId="691D23CA">
                <wp:simplePos x="0" y="0"/>
                <wp:positionH relativeFrom="page">
                  <wp:posOffset>461645</wp:posOffset>
                </wp:positionH>
                <wp:positionV relativeFrom="paragraph">
                  <wp:posOffset>-113030</wp:posOffset>
                </wp:positionV>
                <wp:extent cx="6857365" cy="12700"/>
                <wp:effectExtent l="0" t="0" r="635" b="0"/>
                <wp:wrapNone/>
                <wp:docPr id="412504557" name="Freeform 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7365" cy="12700"/>
                        </a:xfrm>
                        <a:custGeom>
                          <a:avLst/>
                          <a:gdLst>
                            <a:gd name="T0" fmla="*/ 0 w 10799"/>
                            <a:gd name="T1" fmla="*/ 0 h 20"/>
                            <a:gd name="T2" fmla="*/ 10799 w 10799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0799" h="20">
                              <a:moveTo>
                                <a:pt x="0" y="0"/>
                              </a:moveTo>
                              <a:lnTo>
                                <a:pt x="10799" y="0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036116D7" id="Freeform 4" o:spid="_x0000_s1026" alt="&quot;&quot;" style="position:absolute;z-index:-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6.35pt,-8.9pt,576.3pt,-8.9pt" coordsize="10799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" o:allowincell="f" filled="f" strokecolor="#231f20" strokeweight="1pt">
                <v:path arrowok="t" o:connecttype="custom" o:connectlocs="0,0;6857365,0" o:connectangles="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0C362D3F" wp14:editId="15728755">
                <wp:simplePos x="0" y="0"/>
                <wp:positionH relativeFrom="page">
                  <wp:posOffset>433070</wp:posOffset>
                </wp:positionH>
                <wp:positionV relativeFrom="paragraph">
                  <wp:posOffset>-106680</wp:posOffset>
                </wp:positionV>
                <wp:extent cx="2689225" cy="662305"/>
                <wp:effectExtent l="0" t="0" r="0" b="0"/>
                <wp:wrapNone/>
                <wp:docPr id="91496243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689225" cy="662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509"/>
                              <w:gridCol w:w="379"/>
                              <w:gridCol w:w="346"/>
                            </w:tblGrid>
                            <w:tr w:rsidR="003C55AD" w14:paraId="74172818" w14:textId="77777777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hRule="exact" w:val="268"/>
                              </w:trPr>
                              <w:tc>
                                <w:tcPr>
                                  <w:tcW w:w="3509" w:type="dxa"/>
                                  <w:tcBorders>
                                    <w:top w:val="single" w:sz="8" w:space="0" w:color="231F20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400885FC" w14:textId="77777777" w:rsidR="003C55AD" w:rsidRDefault="003C55AD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21"/>
                                    <w:ind w:left="77"/>
                                  </w:pPr>
                                  <w:r>
                                    <w:rPr>
                                      <w:color w:val="231F20"/>
                                      <w:spacing w:val="-1"/>
                                      <w:sz w:val="20"/>
                                      <w:szCs w:val="20"/>
                                    </w:rPr>
                                    <w:t>Does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your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child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have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health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insurance?</w:t>
                                  </w:r>
                                </w:p>
                              </w:tc>
                              <w:tc>
                                <w:tcPr>
                                  <w:tcW w:w="379" w:type="dxa"/>
                                  <w:tcBorders>
                                    <w:top w:val="single" w:sz="8" w:space="0" w:color="231F20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2208DD9B" w14:textId="77777777" w:rsidR="003C55AD" w:rsidRDefault="003C55AD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21"/>
                                    <w:ind w:left="88"/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346" w:type="dxa"/>
                                  <w:tcBorders>
                                    <w:top w:val="single" w:sz="8" w:space="0" w:color="231F20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492A3A9B" w14:textId="77777777" w:rsidR="003C55AD" w:rsidRDefault="003C55AD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21"/>
                                    <w:ind w:left="146"/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</w:p>
                              </w:tc>
                            </w:tr>
                            <w:tr w:rsidR="003C55AD" w14:paraId="4BA99D51" w14:textId="77777777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hRule="exact" w:val="220"/>
                              </w:trPr>
                              <w:tc>
                                <w:tcPr>
                                  <w:tcW w:w="3509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376A0E1D" w14:textId="77777777" w:rsidR="003C55AD" w:rsidRDefault="003C55AD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line="203" w:lineRule="exact"/>
                                    <w:ind w:left="77"/>
                                  </w:pPr>
                                  <w:r>
                                    <w:rPr>
                                      <w:color w:val="231F20"/>
                                      <w:spacing w:val="-1"/>
                                      <w:sz w:val="20"/>
                                      <w:szCs w:val="20"/>
                                    </w:rPr>
                                    <w:t>Does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your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child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have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dental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insurance?</w:t>
                                  </w:r>
                                </w:p>
                              </w:tc>
                              <w:tc>
                                <w:tcPr>
                                  <w:tcW w:w="379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7AAC4FDD" w14:textId="77777777" w:rsidR="003C55AD" w:rsidRDefault="003C55AD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line="203" w:lineRule="exact"/>
                                    <w:ind w:left="88"/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34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3F80CF9D" w14:textId="77777777" w:rsidR="003C55AD" w:rsidRDefault="003C55AD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line="203" w:lineRule="exact"/>
                                    <w:ind w:left="146"/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</w:p>
                              </w:tc>
                            </w:tr>
                            <w:tr w:rsidR="003C55AD" w14:paraId="4F6F2911" w14:textId="77777777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hRule="exact" w:val="263"/>
                              </w:trPr>
                              <w:tc>
                                <w:tcPr>
                                  <w:tcW w:w="3509" w:type="dxa"/>
                                  <w:tcBorders>
                                    <w:top w:val="nil"/>
                                    <w:left w:val="nil"/>
                                    <w:bottom w:val="single" w:sz="8" w:space="0" w:color="231F20"/>
                                    <w:right w:val="nil"/>
                                  </w:tcBorders>
                                </w:tcPr>
                                <w:p w14:paraId="4504F9C0" w14:textId="77777777" w:rsidR="003C55AD" w:rsidRDefault="003C55AD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line="203" w:lineRule="exact"/>
                                    <w:ind w:left="77"/>
                                  </w:pPr>
                                  <w:r>
                                    <w:rPr>
                                      <w:color w:val="231F20"/>
                                      <w:spacing w:val="-1"/>
                                      <w:sz w:val="20"/>
                                      <w:szCs w:val="20"/>
                                    </w:rPr>
                                    <w:t>Does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your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child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have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1"/>
                                      <w:sz w:val="20"/>
                                      <w:szCs w:val="20"/>
                                    </w:rPr>
                                    <w:t>HUSKY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insurance?</w:t>
                                  </w:r>
                                </w:p>
                              </w:tc>
                              <w:tc>
                                <w:tcPr>
                                  <w:tcW w:w="379" w:type="dxa"/>
                                  <w:tcBorders>
                                    <w:top w:val="nil"/>
                                    <w:left w:val="nil"/>
                                    <w:bottom w:val="single" w:sz="8" w:space="0" w:color="231F20"/>
                                    <w:right w:val="nil"/>
                                  </w:tcBorders>
                                </w:tcPr>
                                <w:p w14:paraId="6AEE25F8" w14:textId="77777777" w:rsidR="003C55AD" w:rsidRDefault="003C55AD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line="203" w:lineRule="exact"/>
                                    <w:ind w:left="88"/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346" w:type="dxa"/>
                                  <w:tcBorders>
                                    <w:top w:val="nil"/>
                                    <w:left w:val="nil"/>
                                    <w:bottom w:val="single" w:sz="8" w:space="0" w:color="231F20"/>
                                    <w:right w:val="nil"/>
                                  </w:tcBorders>
                                </w:tcPr>
                                <w:p w14:paraId="4D339886" w14:textId="77777777" w:rsidR="003C55AD" w:rsidRDefault="003C55AD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line="203" w:lineRule="exact"/>
                                    <w:ind w:left="146"/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</w:p>
                              </w:tc>
                            </w:tr>
                            <w:tr w:rsidR="003C55AD" w14:paraId="1F11BEB3" w14:textId="77777777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hRule="exact" w:val="292"/>
                              </w:trPr>
                              <w:tc>
                                <w:tcPr>
                                  <w:tcW w:w="3509" w:type="dxa"/>
                                  <w:tcBorders>
                                    <w:top w:val="single" w:sz="8" w:space="0" w:color="231F20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76874997" w14:textId="77777777" w:rsidR="003C55AD" w:rsidRDefault="003C55AD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0"/>
                                    <w:ind w:left="65"/>
                                  </w:pPr>
                                  <w:r>
                                    <w:rPr>
                                      <w:color w:val="231F20"/>
                                      <w:sz w:val="16"/>
                                      <w:szCs w:val="16"/>
                                    </w:rPr>
                                    <w:t>*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  <w:szCs w:val="16"/>
                                    </w:rPr>
                                    <w:t>If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  <w:szCs w:val="16"/>
                                    </w:rPr>
                                    <w:t>applicable</w:t>
                                  </w:r>
                                </w:p>
                              </w:tc>
                              <w:tc>
                                <w:tcPr>
                                  <w:tcW w:w="379" w:type="dxa"/>
                                  <w:tcBorders>
                                    <w:top w:val="single" w:sz="8" w:space="0" w:color="231F20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3F1F0C95" w14:textId="77777777" w:rsidR="003C55AD" w:rsidRDefault="003C55AD"/>
                              </w:tc>
                              <w:tc>
                                <w:tcPr>
                                  <w:tcW w:w="346" w:type="dxa"/>
                                  <w:tcBorders>
                                    <w:top w:val="single" w:sz="8" w:space="0" w:color="231F20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25328B2B" w14:textId="77777777" w:rsidR="003C55AD" w:rsidRDefault="003C55AD"/>
                              </w:tc>
                            </w:tr>
                          </w:tbl>
                          <w:p w14:paraId="06CD96D9" w14:textId="77777777" w:rsidR="003C55AD" w:rsidRDefault="003C55AD">
                            <w:pPr>
                              <w:kinsoku w:val="0"/>
                              <w:overflowPunct w:val="0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362D3F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8" type="#_x0000_t202" style="position:absolute;left:0;text-align:left;margin-left:34.1pt;margin-top:-8.4pt;width:211.75pt;height:52.1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" o:allowincell="f" filled="f" stroked="f">
                <v:path arrowok="t"/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3509"/>
                        <w:gridCol w:w="379"/>
                        <w:gridCol w:w="346"/>
                      </w:tblGrid>
                      <w:tr w:rsidR="003C55AD" w14:paraId="74172818" w14:textId="77777777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hRule="exact" w:val="268"/>
                        </w:trPr>
                        <w:tc>
                          <w:tcPr>
                            <w:tcW w:w="3509" w:type="dxa"/>
                            <w:tcBorders>
                              <w:top w:val="single" w:sz="8" w:space="0" w:color="231F20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400885FC" w14:textId="77777777" w:rsidR="003C55AD" w:rsidRDefault="003C55AD">
                            <w:pPr>
                              <w:pStyle w:val="TableParagraph"/>
                              <w:kinsoku w:val="0"/>
                              <w:overflowPunct w:val="0"/>
                              <w:spacing w:before="21"/>
                              <w:ind w:left="77"/>
                            </w:pPr>
                            <w:r>
                              <w:rPr>
                                <w:color w:val="231F20"/>
                                <w:spacing w:val="-1"/>
                                <w:sz w:val="20"/>
                                <w:szCs w:val="20"/>
                              </w:rPr>
                              <w:t>Does</w:t>
                            </w:r>
                            <w:r>
                              <w:rPr>
                                <w:color w:val="231F20"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child</w:t>
                            </w:r>
                            <w:r>
                              <w:rPr>
                                <w:color w:val="231F20"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have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health</w:t>
                            </w:r>
                            <w:r>
                              <w:rPr>
                                <w:color w:val="231F20"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insurance?</w:t>
                            </w:r>
                          </w:p>
                        </w:tc>
                        <w:tc>
                          <w:tcPr>
                            <w:tcW w:w="379" w:type="dxa"/>
                            <w:tcBorders>
                              <w:top w:val="single" w:sz="8" w:space="0" w:color="231F20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2208DD9B" w14:textId="77777777" w:rsidR="003C55AD" w:rsidRDefault="003C55AD">
                            <w:pPr>
                              <w:pStyle w:val="TableParagraph"/>
                              <w:kinsoku w:val="0"/>
                              <w:overflowPunct w:val="0"/>
                              <w:spacing w:before="21"/>
                              <w:ind w:left="88"/>
                            </w:pP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346" w:type="dxa"/>
                            <w:tcBorders>
                              <w:top w:val="single" w:sz="8" w:space="0" w:color="231F20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492A3A9B" w14:textId="77777777" w:rsidR="003C55AD" w:rsidRDefault="003C55AD">
                            <w:pPr>
                              <w:pStyle w:val="TableParagraph"/>
                              <w:kinsoku w:val="0"/>
                              <w:overflowPunct w:val="0"/>
                              <w:spacing w:before="21"/>
                              <w:ind w:left="146"/>
                            </w:pP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N</w:t>
                            </w:r>
                          </w:p>
                        </w:tc>
                      </w:tr>
                      <w:tr w:rsidR="003C55AD" w14:paraId="4BA99D51" w14:textId="77777777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hRule="exact" w:val="220"/>
                        </w:trPr>
                        <w:tc>
                          <w:tcPr>
                            <w:tcW w:w="3509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376A0E1D" w14:textId="77777777" w:rsidR="003C55AD" w:rsidRDefault="003C55AD">
                            <w:pPr>
                              <w:pStyle w:val="TableParagraph"/>
                              <w:kinsoku w:val="0"/>
                              <w:overflowPunct w:val="0"/>
                              <w:spacing w:line="203" w:lineRule="exact"/>
                              <w:ind w:left="77"/>
                            </w:pPr>
                            <w:r>
                              <w:rPr>
                                <w:color w:val="231F20"/>
                                <w:spacing w:val="-1"/>
                                <w:sz w:val="20"/>
                                <w:szCs w:val="20"/>
                              </w:rPr>
                              <w:t>Does</w:t>
                            </w:r>
                            <w:r>
                              <w:rPr>
                                <w:color w:val="231F20"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child</w:t>
                            </w:r>
                            <w:r>
                              <w:rPr>
                                <w:color w:val="231F20"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have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dental</w:t>
                            </w:r>
                            <w:r>
                              <w:rPr>
                                <w:color w:val="231F20"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insurance?</w:t>
                            </w:r>
                          </w:p>
                        </w:tc>
                        <w:tc>
                          <w:tcPr>
                            <w:tcW w:w="379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7AAC4FDD" w14:textId="77777777" w:rsidR="003C55AD" w:rsidRDefault="003C55AD">
                            <w:pPr>
                              <w:pStyle w:val="TableParagraph"/>
                              <w:kinsoku w:val="0"/>
                              <w:overflowPunct w:val="0"/>
                              <w:spacing w:line="203" w:lineRule="exact"/>
                              <w:ind w:left="88"/>
                            </w:pP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34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3F80CF9D" w14:textId="77777777" w:rsidR="003C55AD" w:rsidRDefault="003C55AD">
                            <w:pPr>
                              <w:pStyle w:val="TableParagraph"/>
                              <w:kinsoku w:val="0"/>
                              <w:overflowPunct w:val="0"/>
                              <w:spacing w:line="203" w:lineRule="exact"/>
                              <w:ind w:left="146"/>
                            </w:pP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N</w:t>
                            </w:r>
                          </w:p>
                        </w:tc>
                      </w:tr>
                      <w:tr w:rsidR="003C55AD" w14:paraId="4F6F2911" w14:textId="77777777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hRule="exact" w:val="263"/>
                        </w:trPr>
                        <w:tc>
                          <w:tcPr>
                            <w:tcW w:w="3509" w:type="dxa"/>
                            <w:tcBorders>
                              <w:top w:val="nil"/>
                              <w:left w:val="nil"/>
                              <w:bottom w:val="single" w:sz="8" w:space="0" w:color="231F20"/>
                              <w:right w:val="nil"/>
                            </w:tcBorders>
                          </w:tcPr>
                          <w:p w14:paraId="4504F9C0" w14:textId="77777777" w:rsidR="003C55AD" w:rsidRDefault="003C55AD">
                            <w:pPr>
                              <w:pStyle w:val="TableParagraph"/>
                              <w:kinsoku w:val="0"/>
                              <w:overflowPunct w:val="0"/>
                              <w:spacing w:line="203" w:lineRule="exact"/>
                              <w:ind w:left="77"/>
                            </w:pPr>
                            <w:r>
                              <w:rPr>
                                <w:color w:val="231F20"/>
                                <w:spacing w:val="-1"/>
                                <w:sz w:val="20"/>
                                <w:szCs w:val="20"/>
                              </w:rPr>
                              <w:t>Does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child</w:t>
                            </w:r>
                            <w:r>
                              <w:rPr>
                                <w:color w:val="231F20"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have</w:t>
                            </w:r>
                            <w:r>
                              <w:rPr>
                                <w:color w:val="231F20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sz w:val="20"/>
                                <w:szCs w:val="20"/>
                              </w:rPr>
                              <w:t>HUSKY</w:t>
                            </w:r>
                            <w:r>
                              <w:rPr>
                                <w:color w:val="231F20"/>
                                <w:spacing w:val="-1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insurance?</w:t>
                            </w:r>
                          </w:p>
                        </w:tc>
                        <w:tc>
                          <w:tcPr>
                            <w:tcW w:w="379" w:type="dxa"/>
                            <w:tcBorders>
                              <w:top w:val="nil"/>
                              <w:left w:val="nil"/>
                              <w:bottom w:val="single" w:sz="8" w:space="0" w:color="231F20"/>
                              <w:right w:val="nil"/>
                            </w:tcBorders>
                          </w:tcPr>
                          <w:p w14:paraId="6AEE25F8" w14:textId="77777777" w:rsidR="003C55AD" w:rsidRDefault="003C55AD">
                            <w:pPr>
                              <w:pStyle w:val="TableParagraph"/>
                              <w:kinsoku w:val="0"/>
                              <w:overflowPunct w:val="0"/>
                              <w:spacing w:line="203" w:lineRule="exact"/>
                              <w:ind w:left="88"/>
                            </w:pP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346" w:type="dxa"/>
                            <w:tcBorders>
                              <w:top w:val="nil"/>
                              <w:left w:val="nil"/>
                              <w:bottom w:val="single" w:sz="8" w:space="0" w:color="231F20"/>
                              <w:right w:val="nil"/>
                            </w:tcBorders>
                          </w:tcPr>
                          <w:p w14:paraId="4D339886" w14:textId="77777777" w:rsidR="003C55AD" w:rsidRDefault="003C55AD">
                            <w:pPr>
                              <w:pStyle w:val="TableParagraph"/>
                              <w:kinsoku w:val="0"/>
                              <w:overflowPunct w:val="0"/>
                              <w:spacing w:line="203" w:lineRule="exact"/>
                              <w:ind w:left="146"/>
                            </w:pPr>
                            <w:r>
                              <w:rPr>
                                <w:color w:val="231F20"/>
                                <w:sz w:val="20"/>
                                <w:szCs w:val="20"/>
                              </w:rPr>
                              <w:t>N</w:t>
                            </w:r>
                          </w:p>
                        </w:tc>
                      </w:tr>
                      <w:tr w:rsidR="003C55AD" w14:paraId="1F11BEB3" w14:textId="77777777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hRule="exact" w:val="292"/>
                        </w:trPr>
                        <w:tc>
                          <w:tcPr>
                            <w:tcW w:w="3509" w:type="dxa"/>
                            <w:tcBorders>
                              <w:top w:val="single" w:sz="8" w:space="0" w:color="231F20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76874997" w14:textId="77777777" w:rsidR="003C55AD" w:rsidRDefault="003C55AD">
                            <w:pPr>
                              <w:pStyle w:val="TableParagraph"/>
                              <w:kinsoku w:val="0"/>
                              <w:overflowPunct w:val="0"/>
                              <w:spacing w:before="10"/>
                              <w:ind w:left="65"/>
                            </w:pPr>
                            <w:r>
                              <w:rPr>
                                <w:color w:val="231F20"/>
                                <w:sz w:val="16"/>
                                <w:szCs w:val="16"/>
                              </w:rPr>
                              <w:t>*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6"/>
                                <w:szCs w:val="16"/>
                              </w:rPr>
                              <w:t>If</w:t>
                            </w:r>
                            <w:r>
                              <w:rPr>
                                <w:color w:val="231F20"/>
                                <w:spacing w:val="-3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6"/>
                                <w:szCs w:val="16"/>
                              </w:rPr>
                              <w:t>applicable</w:t>
                            </w:r>
                          </w:p>
                        </w:tc>
                        <w:tc>
                          <w:tcPr>
                            <w:tcW w:w="379" w:type="dxa"/>
                            <w:tcBorders>
                              <w:top w:val="single" w:sz="8" w:space="0" w:color="231F20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3F1F0C95" w14:textId="77777777" w:rsidR="003C55AD" w:rsidRDefault="003C55AD"/>
                        </w:tc>
                        <w:tc>
                          <w:tcPr>
                            <w:tcW w:w="346" w:type="dxa"/>
                            <w:tcBorders>
                              <w:top w:val="single" w:sz="8" w:space="0" w:color="231F20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25328B2B" w14:textId="77777777" w:rsidR="003C55AD" w:rsidRDefault="003C55AD"/>
                        </w:tc>
                      </w:tr>
                    </w:tbl>
                    <w:p w14:paraId="06CD96D9" w14:textId="77777777" w:rsidR="003C55AD" w:rsidRDefault="003C55AD">
                      <w:pPr>
                        <w:kinsoku w:val="0"/>
                        <w:overflowPunct w:val="0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3C55AD">
        <w:rPr>
          <w:color w:val="231F20"/>
          <w:sz w:val="20"/>
          <w:szCs w:val="20"/>
        </w:rPr>
        <w:t>If</w:t>
      </w:r>
      <w:r w:rsidR="003C55AD">
        <w:rPr>
          <w:color w:val="231F20"/>
          <w:spacing w:val="-3"/>
          <w:sz w:val="20"/>
          <w:szCs w:val="20"/>
        </w:rPr>
        <w:t xml:space="preserve"> </w:t>
      </w:r>
      <w:r w:rsidR="003C55AD">
        <w:rPr>
          <w:color w:val="231F20"/>
          <w:sz w:val="20"/>
          <w:szCs w:val="20"/>
        </w:rPr>
        <w:t>your</w:t>
      </w:r>
      <w:r w:rsidR="003C55AD">
        <w:rPr>
          <w:color w:val="231F20"/>
          <w:spacing w:val="-3"/>
          <w:sz w:val="20"/>
          <w:szCs w:val="20"/>
        </w:rPr>
        <w:t xml:space="preserve"> </w:t>
      </w:r>
      <w:r w:rsidR="003C55AD">
        <w:rPr>
          <w:color w:val="231F20"/>
          <w:sz w:val="20"/>
          <w:szCs w:val="20"/>
        </w:rPr>
        <w:t>child</w:t>
      </w:r>
      <w:r w:rsidR="003C55AD">
        <w:rPr>
          <w:color w:val="231F20"/>
          <w:spacing w:val="-4"/>
          <w:sz w:val="20"/>
          <w:szCs w:val="20"/>
        </w:rPr>
        <w:t xml:space="preserve"> </w:t>
      </w:r>
      <w:r w:rsidR="003C55AD">
        <w:rPr>
          <w:color w:val="231F20"/>
          <w:sz w:val="20"/>
          <w:szCs w:val="20"/>
        </w:rPr>
        <w:t>does</w:t>
      </w:r>
      <w:r w:rsidR="003C55AD">
        <w:rPr>
          <w:color w:val="231F20"/>
          <w:spacing w:val="-3"/>
          <w:sz w:val="20"/>
          <w:szCs w:val="20"/>
        </w:rPr>
        <w:t xml:space="preserve"> </w:t>
      </w:r>
      <w:r w:rsidR="003C55AD">
        <w:rPr>
          <w:color w:val="231F20"/>
          <w:sz w:val="20"/>
          <w:szCs w:val="20"/>
        </w:rPr>
        <w:t>not</w:t>
      </w:r>
      <w:r w:rsidR="003C55AD">
        <w:rPr>
          <w:color w:val="231F20"/>
          <w:spacing w:val="-3"/>
          <w:sz w:val="20"/>
          <w:szCs w:val="20"/>
        </w:rPr>
        <w:t xml:space="preserve"> </w:t>
      </w:r>
      <w:r w:rsidR="003C55AD">
        <w:rPr>
          <w:color w:val="231F20"/>
          <w:sz w:val="20"/>
          <w:szCs w:val="20"/>
        </w:rPr>
        <w:t>have</w:t>
      </w:r>
      <w:r w:rsidR="003C55AD">
        <w:rPr>
          <w:color w:val="231F20"/>
          <w:spacing w:val="-3"/>
          <w:sz w:val="20"/>
          <w:szCs w:val="20"/>
        </w:rPr>
        <w:t xml:space="preserve"> </w:t>
      </w:r>
      <w:r w:rsidR="003C55AD">
        <w:rPr>
          <w:color w:val="231F20"/>
          <w:sz w:val="20"/>
          <w:szCs w:val="20"/>
        </w:rPr>
        <w:t>health</w:t>
      </w:r>
      <w:r w:rsidR="003C55AD">
        <w:rPr>
          <w:color w:val="231F20"/>
          <w:spacing w:val="-3"/>
          <w:sz w:val="20"/>
          <w:szCs w:val="20"/>
        </w:rPr>
        <w:t xml:space="preserve"> </w:t>
      </w:r>
      <w:r w:rsidR="003C55AD">
        <w:rPr>
          <w:color w:val="231F20"/>
          <w:sz w:val="20"/>
          <w:szCs w:val="20"/>
        </w:rPr>
        <w:t>insurance,</w:t>
      </w:r>
      <w:r w:rsidR="003C55AD">
        <w:rPr>
          <w:color w:val="231F20"/>
          <w:spacing w:val="-4"/>
          <w:sz w:val="20"/>
          <w:szCs w:val="20"/>
        </w:rPr>
        <w:t xml:space="preserve"> </w:t>
      </w:r>
      <w:r w:rsidR="003C55AD">
        <w:rPr>
          <w:color w:val="231F20"/>
          <w:sz w:val="20"/>
          <w:szCs w:val="20"/>
        </w:rPr>
        <w:t>call</w:t>
      </w:r>
      <w:r w:rsidR="003C55AD">
        <w:rPr>
          <w:color w:val="231F20"/>
          <w:spacing w:val="-4"/>
          <w:sz w:val="20"/>
          <w:szCs w:val="20"/>
        </w:rPr>
        <w:t xml:space="preserve"> </w:t>
      </w:r>
      <w:r w:rsidR="003C55AD">
        <w:rPr>
          <w:b/>
          <w:bCs/>
          <w:color w:val="231F20"/>
          <w:spacing w:val="-2"/>
          <w:sz w:val="20"/>
          <w:szCs w:val="20"/>
        </w:rPr>
        <w:t>1-877-CT-HUSKY</w:t>
      </w:r>
    </w:p>
    <w:p w14:paraId="25F62177" w14:textId="77777777" w:rsidR="003C55AD" w:rsidRDefault="003C55AD">
      <w:pPr>
        <w:kinsoku w:val="0"/>
        <w:overflowPunct w:val="0"/>
        <w:spacing w:line="200" w:lineRule="exact"/>
        <w:rPr>
          <w:sz w:val="20"/>
          <w:szCs w:val="20"/>
        </w:rPr>
      </w:pPr>
    </w:p>
    <w:p w14:paraId="6E6EA121" w14:textId="77777777" w:rsidR="003C55AD" w:rsidRDefault="003C55AD">
      <w:pPr>
        <w:kinsoku w:val="0"/>
        <w:overflowPunct w:val="0"/>
        <w:spacing w:before="1" w:line="280" w:lineRule="exact"/>
        <w:rPr>
          <w:sz w:val="28"/>
          <w:szCs w:val="28"/>
        </w:rPr>
      </w:pPr>
    </w:p>
    <w:p w14:paraId="25285318" w14:textId="77777777" w:rsidR="003C55AD" w:rsidRDefault="00716D61">
      <w:pPr>
        <w:kinsoku w:val="0"/>
        <w:overflowPunct w:val="0"/>
        <w:spacing w:before="56"/>
        <w:ind w:left="20"/>
        <w:jc w:val="center"/>
        <w:rPr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1" locked="0" layoutInCell="0" allowOverlap="1" wp14:anchorId="65BE7941" wp14:editId="0B0DB7FB">
                <wp:simplePos x="0" y="0"/>
                <wp:positionH relativeFrom="page">
                  <wp:posOffset>461645</wp:posOffset>
                </wp:positionH>
                <wp:positionV relativeFrom="paragraph">
                  <wp:posOffset>-127635</wp:posOffset>
                </wp:positionV>
                <wp:extent cx="6857365" cy="12700"/>
                <wp:effectExtent l="0" t="0" r="635" b="0"/>
                <wp:wrapNone/>
                <wp:docPr id="1253265309" name="Freeform 6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7365" cy="12700"/>
                        </a:xfrm>
                        <a:custGeom>
                          <a:avLst/>
                          <a:gdLst>
                            <a:gd name="T0" fmla="*/ 0 w 10799"/>
                            <a:gd name="T1" fmla="*/ 0 h 20"/>
                            <a:gd name="T2" fmla="*/ 10799 w 10799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0799" h="20">
                              <a:moveTo>
                                <a:pt x="0" y="0"/>
                              </a:moveTo>
                              <a:lnTo>
                                <a:pt x="10799" y="0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7B885589" id="Freeform 6" o:spid="_x0000_s1026" alt="&quot;&quot;" style="position:absolute;z-index:-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6.35pt,-10.05pt,576.3pt,-10.05pt" coordsize="10799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" o:allowincell="f" filled="f" strokecolor="#231f20" strokeweight="1pt">
                <v:path arrowok="t" o:connecttype="custom" o:connectlocs="0,0;6857365,0" o:connectangles="0,0"/>
                <w10:wrap anchorx="page"/>
              </v:polyline>
            </w:pict>
          </mc:Fallback>
        </mc:AlternateContent>
      </w:r>
      <w:r w:rsidR="003C55AD">
        <w:rPr>
          <w:b/>
          <w:bCs/>
          <w:color w:val="231F20"/>
        </w:rPr>
        <w:t>Part</w:t>
      </w:r>
      <w:r w:rsidR="003C55AD">
        <w:rPr>
          <w:b/>
          <w:bCs/>
          <w:color w:val="231F20"/>
          <w:spacing w:val="-6"/>
        </w:rPr>
        <w:t xml:space="preserve"> </w:t>
      </w:r>
      <w:r w:rsidR="003C55AD">
        <w:rPr>
          <w:b/>
          <w:bCs/>
          <w:color w:val="231F20"/>
        </w:rPr>
        <w:t>I</w:t>
      </w:r>
      <w:r w:rsidR="003C55AD">
        <w:rPr>
          <w:b/>
          <w:bCs/>
          <w:color w:val="231F20"/>
          <w:spacing w:val="-5"/>
        </w:rPr>
        <w:t xml:space="preserve"> </w:t>
      </w:r>
      <w:r w:rsidR="003C55AD">
        <w:rPr>
          <w:b/>
          <w:bCs/>
          <w:color w:val="231F20"/>
        </w:rPr>
        <w:t>—</w:t>
      </w:r>
      <w:r w:rsidR="003C55AD">
        <w:rPr>
          <w:b/>
          <w:bCs/>
          <w:color w:val="231F20"/>
          <w:spacing w:val="-9"/>
        </w:rPr>
        <w:t xml:space="preserve"> </w:t>
      </w:r>
      <w:r w:rsidR="003C55AD">
        <w:rPr>
          <w:b/>
          <w:bCs/>
          <w:color w:val="231F20"/>
          <w:spacing w:val="-13"/>
        </w:rPr>
        <w:t>T</w:t>
      </w:r>
      <w:r w:rsidR="003C55AD">
        <w:rPr>
          <w:b/>
          <w:bCs/>
          <w:color w:val="231F20"/>
          <w:spacing w:val="-12"/>
        </w:rPr>
        <w:t>o</w:t>
      </w:r>
      <w:r w:rsidR="003C55AD">
        <w:rPr>
          <w:b/>
          <w:bCs/>
          <w:color w:val="231F20"/>
          <w:spacing w:val="-4"/>
        </w:rPr>
        <w:t xml:space="preserve"> </w:t>
      </w:r>
      <w:r w:rsidR="003C55AD">
        <w:rPr>
          <w:b/>
          <w:bCs/>
          <w:color w:val="231F20"/>
          <w:spacing w:val="-1"/>
        </w:rPr>
        <w:t>be</w:t>
      </w:r>
      <w:r w:rsidR="003C55AD">
        <w:rPr>
          <w:b/>
          <w:bCs/>
          <w:color w:val="231F20"/>
          <w:spacing w:val="-4"/>
        </w:rPr>
        <w:t xml:space="preserve"> </w:t>
      </w:r>
      <w:r w:rsidR="003C55AD">
        <w:rPr>
          <w:b/>
          <w:bCs/>
          <w:color w:val="231F20"/>
        </w:rPr>
        <w:t>completed</w:t>
      </w:r>
      <w:r w:rsidR="003C55AD">
        <w:rPr>
          <w:b/>
          <w:bCs/>
          <w:color w:val="231F20"/>
          <w:spacing w:val="-6"/>
        </w:rPr>
        <w:t xml:space="preserve"> </w:t>
      </w:r>
      <w:r w:rsidR="003C55AD">
        <w:rPr>
          <w:b/>
          <w:bCs/>
          <w:color w:val="231F20"/>
          <w:spacing w:val="-1"/>
        </w:rPr>
        <w:t>by</w:t>
      </w:r>
      <w:r w:rsidR="003C55AD">
        <w:rPr>
          <w:b/>
          <w:bCs/>
          <w:color w:val="231F20"/>
          <w:spacing w:val="-4"/>
        </w:rPr>
        <w:t xml:space="preserve"> </w:t>
      </w:r>
      <w:r w:rsidR="003C55AD">
        <w:rPr>
          <w:b/>
          <w:bCs/>
          <w:color w:val="231F20"/>
          <w:spacing w:val="-1"/>
        </w:rPr>
        <w:t>parent/guardian.</w:t>
      </w:r>
    </w:p>
    <w:p w14:paraId="17088CF9" w14:textId="77777777" w:rsidR="003C55AD" w:rsidRDefault="003C55AD">
      <w:pPr>
        <w:kinsoku w:val="0"/>
        <w:overflowPunct w:val="0"/>
        <w:spacing w:before="12"/>
        <w:ind w:left="23"/>
        <w:jc w:val="center"/>
        <w:rPr>
          <w:color w:val="000000"/>
        </w:rPr>
      </w:pPr>
      <w:r>
        <w:rPr>
          <w:b/>
          <w:bCs/>
          <w:color w:val="231F20"/>
          <w:spacing w:val="2"/>
        </w:rPr>
        <w:t>Please answer</w:t>
      </w:r>
      <w:r>
        <w:rPr>
          <w:b/>
          <w:bCs/>
          <w:color w:val="231F20"/>
          <w:spacing w:val="-2"/>
        </w:rPr>
        <w:t xml:space="preserve"> </w:t>
      </w:r>
      <w:proofErr w:type="gramStart"/>
      <w:r>
        <w:rPr>
          <w:b/>
          <w:bCs/>
          <w:color w:val="231F20"/>
          <w:spacing w:val="2"/>
        </w:rPr>
        <w:t>these</w:t>
      </w:r>
      <w:r>
        <w:rPr>
          <w:b/>
          <w:bCs/>
          <w:color w:val="231F20"/>
          <w:spacing w:val="3"/>
        </w:rPr>
        <w:t xml:space="preserve"> </w:t>
      </w:r>
      <w:r>
        <w:rPr>
          <w:b/>
          <w:bCs/>
          <w:color w:val="231F20"/>
          <w:spacing w:val="2"/>
        </w:rPr>
        <w:t>health</w:t>
      </w:r>
      <w:proofErr w:type="gramEnd"/>
      <w:r>
        <w:rPr>
          <w:b/>
          <w:bCs/>
          <w:color w:val="231F20"/>
          <w:spacing w:val="3"/>
        </w:rPr>
        <w:t xml:space="preserve"> </w:t>
      </w:r>
      <w:r>
        <w:rPr>
          <w:b/>
          <w:bCs/>
          <w:color w:val="231F20"/>
          <w:spacing w:val="2"/>
        </w:rPr>
        <w:t>history</w:t>
      </w:r>
      <w:r>
        <w:rPr>
          <w:b/>
          <w:bCs/>
          <w:color w:val="231F20"/>
          <w:spacing w:val="3"/>
        </w:rPr>
        <w:t xml:space="preserve"> </w:t>
      </w:r>
      <w:r>
        <w:rPr>
          <w:b/>
          <w:bCs/>
          <w:color w:val="231F20"/>
          <w:spacing w:val="2"/>
        </w:rPr>
        <w:t>questions</w:t>
      </w:r>
      <w:r>
        <w:rPr>
          <w:b/>
          <w:bCs/>
          <w:color w:val="231F20"/>
          <w:spacing w:val="3"/>
        </w:rPr>
        <w:t xml:space="preserve"> </w:t>
      </w:r>
      <w:r>
        <w:rPr>
          <w:b/>
          <w:bCs/>
          <w:color w:val="231F20"/>
          <w:spacing w:val="2"/>
        </w:rPr>
        <w:t>about</w:t>
      </w:r>
      <w:r>
        <w:rPr>
          <w:b/>
          <w:bCs/>
          <w:color w:val="231F20"/>
          <w:spacing w:val="4"/>
        </w:rPr>
        <w:t xml:space="preserve"> </w:t>
      </w:r>
      <w:r>
        <w:rPr>
          <w:b/>
          <w:bCs/>
          <w:color w:val="231F20"/>
          <w:spacing w:val="2"/>
        </w:rPr>
        <w:t>your</w:t>
      </w:r>
      <w:r>
        <w:rPr>
          <w:b/>
          <w:bCs/>
          <w:color w:val="231F20"/>
          <w:spacing w:val="-2"/>
        </w:rPr>
        <w:t xml:space="preserve"> </w:t>
      </w:r>
      <w:r>
        <w:rPr>
          <w:b/>
          <w:bCs/>
          <w:color w:val="231F20"/>
          <w:spacing w:val="2"/>
        </w:rPr>
        <w:t xml:space="preserve">child </w:t>
      </w:r>
      <w:r>
        <w:rPr>
          <w:b/>
          <w:bCs/>
          <w:color w:val="231F20"/>
          <w:spacing w:val="1"/>
        </w:rPr>
        <w:t>before</w:t>
      </w:r>
      <w:r>
        <w:rPr>
          <w:b/>
          <w:bCs/>
          <w:color w:val="231F20"/>
          <w:spacing w:val="3"/>
        </w:rPr>
        <w:t xml:space="preserve"> </w:t>
      </w:r>
      <w:r>
        <w:rPr>
          <w:b/>
          <w:bCs/>
          <w:color w:val="231F20"/>
          <w:spacing w:val="2"/>
        </w:rPr>
        <w:t>the</w:t>
      </w:r>
      <w:r>
        <w:rPr>
          <w:b/>
          <w:bCs/>
          <w:color w:val="231F20"/>
          <w:spacing w:val="3"/>
        </w:rPr>
        <w:t xml:space="preserve"> </w:t>
      </w:r>
      <w:r>
        <w:rPr>
          <w:b/>
          <w:bCs/>
          <w:color w:val="231F20"/>
          <w:spacing w:val="2"/>
        </w:rPr>
        <w:t>physical</w:t>
      </w:r>
      <w:r>
        <w:rPr>
          <w:b/>
          <w:bCs/>
          <w:color w:val="231F20"/>
          <w:spacing w:val="3"/>
        </w:rPr>
        <w:t xml:space="preserve"> examination.</w:t>
      </w:r>
    </w:p>
    <w:p w14:paraId="3E14EA59" w14:textId="77777777" w:rsidR="003C55AD" w:rsidRDefault="003C55AD">
      <w:pPr>
        <w:pStyle w:val="Heading5"/>
        <w:kinsoku w:val="0"/>
        <w:overflowPunct w:val="0"/>
        <w:spacing w:before="43"/>
        <w:ind w:left="20"/>
        <w:jc w:val="center"/>
        <w:rPr>
          <w:color w:val="000000"/>
        </w:rPr>
      </w:pPr>
      <w:r>
        <w:rPr>
          <w:color w:val="231F20"/>
          <w:spacing w:val="-1"/>
        </w:rPr>
        <w:t>Please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circle</w:t>
      </w:r>
      <w:r>
        <w:rPr>
          <w:color w:val="231F20"/>
          <w:spacing w:val="-4"/>
        </w:rPr>
        <w:t xml:space="preserve"> </w:t>
      </w:r>
      <w:r>
        <w:rPr>
          <w:b/>
          <w:bCs/>
          <w:color w:val="231F20"/>
        </w:rPr>
        <w:t>Y</w:t>
      </w:r>
      <w:r>
        <w:rPr>
          <w:b/>
          <w:bCs/>
          <w:color w:val="231F20"/>
          <w:spacing w:val="-4"/>
        </w:rPr>
        <w:t xml:space="preserve"> </w:t>
      </w:r>
      <w:r>
        <w:rPr>
          <w:color w:val="231F20"/>
        </w:rPr>
        <w:t>if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“yes”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or</w:t>
      </w:r>
      <w:r>
        <w:rPr>
          <w:color w:val="231F20"/>
          <w:spacing w:val="-4"/>
        </w:rPr>
        <w:t xml:space="preserve"> </w:t>
      </w:r>
      <w:r>
        <w:rPr>
          <w:b/>
          <w:bCs/>
          <w:color w:val="231F20"/>
        </w:rPr>
        <w:t>N</w:t>
      </w:r>
      <w:r>
        <w:rPr>
          <w:b/>
          <w:bCs/>
          <w:color w:val="231F20"/>
          <w:spacing w:val="-4"/>
        </w:rPr>
        <w:t xml:space="preserve"> </w:t>
      </w:r>
      <w:r>
        <w:rPr>
          <w:color w:val="231F20"/>
        </w:rPr>
        <w:t>if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“no.”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Explain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all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“yes”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answers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4"/>
        </w:rPr>
        <w:t xml:space="preserve"> </w:t>
      </w:r>
      <w:r>
        <w:rPr>
          <w:color w:val="231F20"/>
          <w:spacing w:val="-1"/>
        </w:rPr>
        <w:t>space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provided</w:t>
      </w:r>
      <w:r>
        <w:rPr>
          <w:color w:val="231F20"/>
          <w:spacing w:val="-3"/>
        </w:rPr>
        <w:t xml:space="preserve"> below.</w:t>
      </w:r>
    </w:p>
    <w:p w14:paraId="436F3385" w14:textId="77777777" w:rsidR="003C55AD" w:rsidRDefault="003C55AD">
      <w:pPr>
        <w:kinsoku w:val="0"/>
        <w:overflowPunct w:val="0"/>
        <w:spacing w:before="7" w:line="100" w:lineRule="exact"/>
        <w:rPr>
          <w:sz w:val="10"/>
          <w:szCs w:val="10"/>
        </w:rPr>
      </w:pPr>
    </w:p>
    <w:tbl>
      <w:tblPr>
        <w:tblW w:w="0" w:type="auto"/>
        <w:tblInd w:w="12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37"/>
        <w:gridCol w:w="530"/>
        <w:gridCol w:w="495"/>
        <w:gridCol w:w="2732"/>
        <w:gridCol w:w="471"/>
        <w:gridCol w:w="502"/>
        <w:gridCol w:w="2557"/>
        <w:gridCol w:w="635"/>
        <w:gridCol w:w="365"/>
      </w:tblGrid>
      <w:tr w:rsidR="003C55AD" w14:paraId="25229A7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63"/>
        </w:trPr>
        <w:tc>
          <w:tcPr>
            <w:tcW w:w="3562" w:type="dxa"/>
            <w:gridSpan w:val="3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1C185155" w14:textId="77777777" w:rsidR="003C55AD" w:rsidRDefault="003C55AD">
            <w:pPr>
              <w:pStyle w:val="TableParagraph"/>
              <w:tabs>
                <w:tab w:val="left" w:pos="2781"/>
                <w:tab w:val="left" w:pos="3221"/>
              </w:tabs>
              <w:kinsoku w:val="0"/>
              <w:overflowPunct w:val="0"/>
              <w:spacing w:before="7"/>
              <w:ind w:left="21"/>
            </w:pPr>
            <w:r>
              <w:rPr>
                <w:color w:val="231F20"/>
                <w:spacing w:val="-1"/>
                <w:sz w:val="18"/>
                <w:szCs w:val="18"/>
              </w:rPr>
              <w:t xml:space="preserve">Any </w:t>
            </w:r>
            <w:r>
              <w:rPr>
                <w:color w:val="231F20"/>
                <w:sz w:val="18"/>
                <w:szCs w:val="18"/>
              </w:rPr>
              <w:t>health concerns</w:t>
            </w:r>
            <w:r>
              <w:rPr>
                <w:color w:val="231F20"/>
                <w:sz w:val="18"/>
                <w:szCs w:val="18"/>
              </w:rPr>
              <w:tab/>
              <w:t>Y</w:t>
            </w:r>
            <w:r>
              <w:rPr>
                <w:color w:val="231F20"/>
                <w:sz w:val="18"/>
                <w:szCs w:val="18"/>
              </w:rPr>
              <w:tab/>
              <w:t>N</w:t>
            </w:r>
          </w:p>
        </w:tc>
        <w:tc>
          <w:tcPr>
            <w:tcW w:w="273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6BF4DF73" w14:textId="77777777" w:rsidR="003C55AD" w:rsidRDefault="003C55AD">
            <w:pPr>
              <w:pStyle w:val="TableParagraph"/>
              <w:kinsoku w:val="0"/>
              <w:overflowPunct w:val="0"/>
              <w:spacing w:before="27"/>
              <w:ind w:left="150"/>
            </w:pPr>
            <w:r>
              <w:rPr>
                <w:color w:val="231F20"/>
                <w:spacing w:val="-1"/>
                <w:sz w:val="18"/>
                <w:szCs w:val="18"/>
              </w:rPr>
              <w:t>Frequent</w:t>
            </w:r>
            <w:r>
              <w:rPr>
                <w:color w:val="231F20"/>
                <w:spacing w:val="-8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ear</w:t>
            </w:r>
            <w:r>
              <w:rPr>
                <w:color w:val="231F20"/>
                <w:spacing w:val="-9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infections</w:t>
            </w:r>
          </w:p>
        </w:tc>
        <w:tc>
          <w:tcPr>
            <w:tcW w:w="471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2C2D3A1C" w14:textId="77777777" w:rsidR="003C55AD" w:rsidRDefault="003C55AD">
            <w:pPr>
              <w:pStyle w:val="TableParagraph"/>
              <w:kinsoku w:val="0"/>
              <w:overflowPunct w:val="0"/>
              <w:spacing w:before="27"/>
              <w:ind w:left="184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502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5E1B1D43" w14:textId="77777777" w:rsidR="003C55AD" w:rsidRDefault="003C55AD">
            <w:pPr>
              <w:pStyle w:val="TableParagraph"/>
              <w:kinsoku w:val="0"/>
              <w:overflowPunct w:val="0"/>
              <w:spacing w:before="27"/>
              <w:ind w:left="153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  <w:tc>
          <w:tcPr>
            <w:tcW w:w="255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513E6C0E" w14:textId="77777777" w:rsidR="003C55AD" w:rsidRDefault="003C55AD">
            <w:pPr>
              <w:pStyle w:val="TableParagraph"/>
              <w:kinsoku w:val="0"/>
              <w:overflowPunct w:val="0"/>
              <w:spacing w:before="27"/>
              <w:ind w:left="141"/>
            </w:pPr>
            <w:r>
              <w:rPr>
                <w:color w:val="231F20"/>
                <w:spacing w:val="-1"/>
                <w:sz w:val="18"/>
                <w:szCs w:val="18"/>
              </w:rPr>
              <w:t>Asthma</w:t>
            </w:r>
            <w:r>
              <w:rPr>
                <w:color w:val="231F20"/>
                <w:spacing w:val="-1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treatment</w:t>
            </w:r>
          </w:p>
        </w:tc>
        <w:tc>
          <w:tcPr>
            <w:tcW w:w="63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62C43152" w14:textId="77777777" w:rsidR="003C55AD" w:rsidRDefault="003C55AD">
            <w:pPr>
              <w:pStyle w:val="TableParagraph"/>
              <w:kinsoku w:val="0"/>
              <w:overflowPunct w:val="0"/>
              <w:spacing w:before="27"/>
              <w:ind w:left="350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36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1BA507A2" w14:textId="77777777" w:rsidR="003C55AD" w:rsidRDefault="003C55AD">
            <w:pPr>
              <w:pStyle w:val="TableParagraph"/>
              <w:kinsoku w:val="0"/>
              <w:overflowPunct w:val="0"/>
              <w:spacing w:before="27"/>
              <w:ind w:left="15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</w:tr>
      <w:tr w:rsidR="003C55AD" w14:paraId="4914F17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4"/>
        </w:trPr>
        <w:tc>
          <w:tcPr>
            <w:tcW w:w="3562" w:type="dxa"/>
            <w:gridSpan w:val="3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3B8C54B8" w14:textId="77777777" w:rsidR="003C55AD" w:rsidRDefault="003C55AD">
            <w:pPr>
              <w:pStyle w:val="TableParagraph"/>
              <w:tabs>
                <w:tab w:val="left" w:pos="3221"/>
              </w:tabs>
              <w:kinsoku w:val="0"/>
              <w:overflowPunct w:val="0"/>
              <w:spacing w:before="13"/>
              <w:ind w:left="21"/>
            </w:pPr>
            <w:r>
              <w:rPr>
                <w:color w:val="231F20"/>
                <w:spacing w:val="-1"/>
                <w:sz w:val="18"/>
                <w:szCs w:val="18"/>
              </w:rPr>
              <w:t>Allergies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to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food,</w:t>
            </w:r>
            <w:r>
              <w:rPr>
                <w:color w:val="231F20"/>
                <w:spacing w:val="-1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bee</w:t>
            </w:r>
            <w:r>
              <w:rPr>
                <w:color w:val="231F20"/>
                <w:spacing w:val="-1"/>
                <w:sz w:val="18"/>
                <w:szCs w:val="18"/>
              </w:rPr>
              <w:t xml:space="preserve"> stings,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 xml:space="preserve">insects  </w:t>
            </w:r>
            <w:r>
              <w:rPr>
                <w:color w:val="231F20"/>
                <w:spacing w:val="19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Y</w:t>
            </w:r>
            <w:r>
              <w:rPr>
                <w:color w:val="231F20"/>
                <w:sz w:val="18"/>
                <w:szCs w:val="18"/>
              </w:rPr>
              <w:tab/>
              <w:t>N</w:t>
            </w:r>
          </w:p>
        </w:tc>
        <w:tc>
          <w:tcPr>
            <w:tcW w:w="273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119AE4FF" w14:textId="77777777" w:rsidR="003C55AD" w:rsidRDefault="003C55AD">
            <w:pPr>
              <w:pStyle w:val="TableParagraph"/>
              <w:kinsoku w:val="0"/>
              <w:overflowPunct w:val="0"/>
              <w:spacing w:before="23"/>
              <w:ind w:left="150"/>
            </w:pPr>
            <w:r>
              <w:rPr>
                <w:color w:val="231F20"/>
                <w:spacing w:val="-1"/>
                <w:sz w:val="18"/>
                <w:szCs w:val="18"/>
              </w:rPr>
              <w:t>Any</w:t>
            </w:r>
            <w:r>
              <w:rPr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speech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issues</w:t>
            </w:r>
          </w:p>
        </w:tc>
        <w:tc>
          <w:tcPr>
            <w:tcW w:w="471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7E4FCF6B" w14:textId="77777777" w:rsidR="003C55AD" w:rsidRDefault="003C55AD">
            <w:pPr>
              <w:pStyle w:val="TableParagraph"/>
              <w:kinsoku w:val="0"/>
              <w:overflowPunct w:val="0"/>
              <w:spacing w:before="23"/>
              <w:ind w:left="184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502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56D53255" w14:textId="77777777" w:rsidR="003C55AD" w:rsidRDefault="003C55AD">
            <w:pPr>
              <w:pStyle w:val="TableParagraph"/>
              <w:kinsoku w:val="0"/>
              <w:overflowPunct w:val="0"/>
              <w:spacing w:before="23"/>
              <w:ind w:left="153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  <w:tc>
          <w:tcPr>
            <w:tcW w:w="255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4BF8C776" w14:textId="77777777" w:rsidR="003C55AD" w:rsidRDefault="003C55AD">
            <w:pPr>
              <w:pStyle w:val="TableParagraph"/>
              <w:kinsoku w:val="0"/>
              <w:overflowPunct w:val="0"/>
              <w:spacing w:before="23"/>
              <w:ind w:left="141"/>
            </w:pPr>
            <w:r>
              <w:rPr>
                <w:color w:val="231F20"/>
                <w:spacing w:val="-1"/>
                <w:sz w:val="18"/>
                <w:szCs w:val="18"/>
              </w:rPr>
              <w:t>Seizure</w:t>
            </w:r>
          </w:p>
        </w:tc>
        <w:tc>
          <w:tcPr>
            <w:tcW w:w="63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2208D8E1" w14:textId="77777777" w:rsidR="003C55AD" w:rsidRDefault="003C55AD">
            <w:pPr>
              <w:pStyle w:val="TableParagraph"/>
              <w:kinsoku w:val="0"/>
              <w:overflowPunct w:val="0"/>
              <w:spacing w:before="23"/>
              <w:ind w:left="350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36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4874EF81" w14:textId="77777777" w:rsidR="003C55AD" w:rsidRDefault="003C55AD">
            <w:pPr>
              <w:pStyle w:val="TableParagraph"/>
              <w:kinsoku w:val="0"/>
              <w:overflowPunct w:val="0"/>
              <w:spacing w:before="23"/>
              <w:ind w:left="15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</w:tr>
      <w:tr w:rsidR="003C55AD" w14:paraId="5A85EC7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73"/>
        </w:trPr>
        <w:tc>
          <w:tcPr>
            <w:tcW w:w="3562" w:type="dxa"/>
            <w:gridSpan w:val="3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437F6420" w14:textId="77777777" w:rsidR="003C55AD" w:rsidRDefault="003C55AD">
            <w:pPr>
              <w:pStyle w:val="TableParagraph"/>
              <w:tabs>
                <w:tab w:val="left" w:pos="2781"/>
                <w:tab w:val="left" w:pos="3221"/>
              </w:tabs>
              <w:kinsoku w:val="0"/>
              <w:overflowPunct w:val="0"/>
              <w:spacing w:before="20"/>
              <w:ind w:left="21"/>
            </w:pPr>
            <w:r>
              <w:rPr>
                <w:color w:val="231F20"/>
                <w:spacing w:val="-1"/>
                <w:sz w:val="18"/>
                <w:szCs w:val="18"/>
              </w:rPr>
              <w:t xml:space="preserve">Allergies </w:t>
            </w:r>
            <w:r>
              <w:rPr>
                <w:color w:val="231F20"/>
                <w:sz w:val="18"/>
                <w:szCs w:val="18"/>
              </w:rPr>
              <w:t>to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medication</w:t>
            </w:r>
            <w:r>
              <w:rPr>
                <w:color w:val="231F20"/>
                <w:sz w:val="18"/>
                <w:szCs w:val="18"/>
              </w:rPr>
              <w:tab/>
              <w:t>Y</w:t>
            </w:r>
            <w:r>
              <w:rPr>
                <w:color w:val="231F20"/>
                <w:sz w:val="18"/>
                <w:szCs w:val="18"/>
              </w:rPr>
              <w:tab/>
              <w:t>N</w:t>
            </w:r>
          </w:p>
        </w:tc>
        <w:tc>
          <w:tcPr>
            <w:tcW w:w="273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093104EF" w14:textId="77777777" w:rsidR="003C55AD" w:rsidRDefault="003C55AD">
            <w:pPr>
              <w:pStyle w:val="TableParagraph"/>
              <w:kinsoku w:val="0"/>
              <w:overflowPunct w:val="0"/>
              <w:spacing w:before="10"/>
              <w:ind w:left="150"/>
            </w:pPr>
            <w:r>
              <w:rPr>
                <w:color w:val="231F20"/>
                <w:spacing w:val="-1"/>
                <w:sz w:val="18"/>
                <w:szCs w:val="18"/>
              </w:rPr>
              <w:t>Any</w:t>
            </w:r>
            <w:r>
              <w:rPr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problems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with</w:t>
            </w:r>
            <w:r>
              <w:rPr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teeth</w:t>
            </w:r>
          </w:p>
        </w:tc>
        <w:tc>
          <w:tcPr>
            <w:tcW w:w="471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3896E81E" w14:textId="77777777" w:rsidR="003C55AD" w:rsidRDefault="003C55AD">
            <w:pPr>
              <w:pStyle w:val="TableParagraph"/>
              <w:kinsoku w:val="0"/>
              <w:overflowPunct w:val="0"/>
              <w:spacing w:before="30"/>
              <w:ind w:left="184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502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10538F95" w14:textId="77777777" w:rsidR="003C55AD" w:rsidRDefault="003C55AD">
            <w:pPr>
              <w:pStyle w:val="TableParagraph"/>
              <w:kinsoku w:val="0"/>
              <w:overflowPunct w:val="0"/>
              <w:spacing w:before="30"/>
              <w:ind w:left="152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  <w:tc>
          <w:tcPr>
            <w:tcW w:w="255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70B801F2" w14:textId="77777777" w:rsidR="003C55AD" w:rsidRDefault="003C55AD">
            <w:pPr>
              <w:pStyle w:val="TableParagraph"/>
              <w:kinsoku w:val="0"/>
              <w:overflowPunct w:val="0"/>
              <w:spacing w:before="30"/>
              <w:ind w:left="141"/>
            </w:pPr>
            <w:r>
              <w:rPr>
                <w:color w:val="231F20"/>
                <w:spacing w:val="-1"/>
                <w:sz w:val="18"/>
                <w:szCs w:val="18"/>
              </w:rPr>
              <w:t>Diabetes</w:t>
            </w:r>
          </w:p>
        </w:tc>
        <w:tc>
          <w:tcPr>
            <w:tcW w:w="63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5E2F914E" w14:textId="77777777" w:rsidR="003C55AD" w:rsidRDefault="003C55AD">
            <w:pPr>
              <w:pStyle w:val="TableParagraph"/>
              <w:kinsoku w:val="0"/>
              <w:overflowPunct w:val="0"/>
              <w:spacing w:before="30"/>
              <w:ind w:left="350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36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61E648DB" w14:textId="77777777" w:rsidR="003C55AD" w:rsidRDefault="003C55AD">
            <w:pPr>
              <w:pStyle w:val="TableParagraph"/>
              <w:kinsoku w:val="0"/>
              <w:overflowPunct w:val="0"/>
              <w:spacing w:before="30"/>
              <w:ind w:left="15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</w:tr>
      <w:tr w:rsidR="003C55AD" w14:paraId="2E38B4A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63"/>
        </w:trPr>
        <w:tc>
          <w:tcPr>
            <w:tcW w:w="3562" w:type="dxa"/>
            <w:gridSpan w:val="3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5ECEB667" w14:textId="77777777" w:rsidR="003C55AD" w:rsidRDefault="003C55AD">
            <w:pPr>
              <w:pStyle w:val="TableParagraph"/>
              <w:tabs>
                <w:tab w:val="left" w:pos="2781"/>
                <w:tab w:val="left" w:pos="3221"/>
              </w:tabs>
              <w:kinsoku w:val="0"/>
              <w:overflowPunct w:val="0"/>
              <w:spacing w:before="7"/>
              <w:ind w:left="21"/>
            </w:pPr>
            <w:r>
              <w:rPr>
                <w:color w:val="231F20"/>
                <w:spacing w:val="-1"/>
                <w:sz w:val="18"/>
                <w:szCs w:val="18"/>
              </w:rPr>
              <w:t xml:space="preserve">Any </w:t>
            </w:r>
            <w:r>
              <w:rPr>
                <w:color w:val="231F20"/>
                <w:sz w:val="18"/>
                <w:szCs w:val="18"/>
              </w:rPr>
              <w:t xml:space="preserve">other </w:t>
            </w:r>
            <w:r>
              <w:rPr>
                <w:color w:val="231F20"/>
                <w:spacing w:val="-1"/>
                <w:sz w:val="18"/>
                <w:szCs w:val="18"/>
              </w:rPr>
              <w:t>allergies</w:t>
            </w:r>
            <w:r>
              <w:rPr>
                <w:color w:val="231F20"/>
                <w:spacing w:val="-1"/>
                <w:sz w:val="18"/>
                <w:szCs w:val="18"/>
              </w:rPr>
              <w:tab/>
            </w:r>
            <w:r>
              <w:rPr>
                <w:color w:val="231F20"/>
                <w:sz w:val="18"/>
                <w:szCs w:val="18"/>
              </w:rPr>
              <w:t>Y</w:t>
            </w:r>
            <w:r>
              <w:rPr>
                <w:color w:val="231F20"/>
                <w:sz w:val="18"/>
                <w:szCs w:val="18"/>
              </w:rPr>
              <w:tab/>
              <w:t>N</w:t>
            </w:r>
          </w:p>
        </w:tc>
        <w:tc>
          <w:tcPr>
            <w:tcW w:w="2732" w:type="dxa"/>
            <w:vMerge w:val="restar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3B386755" w14:textId="77777777" w:rsidR="003C55AD" w:rsidRDefault="003C55AD">
            <w:pPr>
              <w:pStyle w:val="TableParagraph"/>
              <w:kinsoku w:val="0"/>
              <w:overflowPunct w:val="0"/>
              <w:spacing w:before="17" w:line="255" w:lineRule="auto"/>
              <w:ind w:left="150"/>
            </w:pPr>
            <w:r>
              <w:rPr>
                <w:color w:val="231F20"/>
                <w:spacing w:val="-1"/>
                <w:sz w:val="18"/>
                <w:szCs w:val="18"/>
              </w:rPr>
              <w:t>Has</w:t>
            </w:r>
            <w:r>
              <w:rPr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your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child</w:t>
            </w:r>
            <w:r>
              <w:rPr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had</w:t>
            </w:r>
            <w:r>
              <w:rPr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a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dental</w:t>
            </w:r>
            <w:r>
              <w:rPr>
                <w:color w:val="231F20"/>
                <w:spacing w:val="21"/>
                <w:w w:val="99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examination</w:t>
            </w:r>
            <w:r>
              <w:rPr>
                <w:color w:val="231F20"/>
                <w:spacing w:val="-6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in</w:t>
            </w:r>
            <w:r>
              <w:rPr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the</w:t>
            </w:r>
            <w:r>
              <w:rPr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last</w:t>
            </w:r>
            <w:r>
              <w:rPr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6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months</w:t>
            </w:r>
          </w:p>
        </w:tc>
        <w:tc>
          <w:tcPr>
            <w:tcW w:w="471" w:type="dxa"/>
            <w:vMerge w:val="restart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7DE10084" w14:textId="77777777" w:rsidR="003C55AD" w:rsidRDefault="003C55AD">
            <w:pPr>
              <w:pStyle w:val="TableParagraph"/>
              <w:kinsoku w:val="0"/>
              <w:overflowPunct w:val="0"/>
              <w:spacing w:before="17" w:line="220" w:lineRule="exact"/>
              <w:rPr>
                <w:sz w:val="22"/>
                <w:szCs w:val="22"/>
              </w:rPr>
            </w:pPr>
          </w:p>
          <w:p w14:paraId="3BDDC396" w14:textId="77777777" w:rsidR="003C55AD" w:rsidRDefault="003C55AD">
            <w:pPr>
              <w:pStyle w:val="TableParagraph"/>
              <w:kinsoku w:val="0"/>
              <w:overflowPunct w:val="0"/>
              <w:ind w:left="184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502" w:type="dxa"/>
            <w:vMerge w:val="restart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45A52018" w14:textId="77777777" w:rsidR="003C55AD" w:rsidRDefault="003C55AD">
            <w:pPr>
              <w:pStyle w:val="TableParagraph"/>
              <w:kinsoku w:val="0"/>
              <w:overflowPunct w:val="0"/>
              <w:spacing w:before="17" w:line="220" w:lineRule="exact"/>
              <w:rPr>
                <w:sz w:val="22"/>
                <w:szCs w:val="22"/>
              </w:rPr>
            </w:pPr>
          </w:p>
          <w:p w14:paraId="6ACD00F3" w14:textId="77777777" w:rsidR="003C55AD" w:rsidRDefault="003C55AD">
            <w:pPr>
              <w:pStyle w:val="TableParagraph"/>
              <w:kinsoku w:val="0"/>
              <w:overflowPunct w:val="0"/>
              <w:ind w:left="153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  <w:tc>
          <w:tcPr>
            <w:tcW w:w="255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55AA4803" w14:textId="77777777" w:rsidR="003C55AD" w:rsidRDefault="003C55AD">
            <w:pPr>
              <w:pStyle w:val="TableParagraph"/>
              <w:kinsoku w:val="0"/>
              <w:overflowPunct w:val="0"/>
              <w:spacing w:before="17"/>
              <w:ind w:left="141"/>
            </w:pPr>
            <w:r>
              <w:rPr>
                <w:color w:val="231F20"/>
                <w:spacing w:val="-1"/>
                <w:sz w:val="18"/>
                <w:szCs w:val="18"/>
              </w:rPr>
              <w:t>Any</w:t>
            </w:r>
            <w:r>
              <w:rPr>
                <w:color w:val="231F20"/>
                <w:spacing w:val="-6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heart</w:t>
            </w:r>
            <w:r>
              <w:rPr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problems</w:t>
            </w:r>
          </w:p>
        </w:tc>
        <w:tc>
          <w:tcPr>
            <w:tcW w:w="63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00997DED" w14:textId="77777777" w:rsidR="003C55AD" w:rsidRDefault="003C55AD">
            <w:pPr>
              <w:pStyle w:val="TableParagraph"/>
              <w:kinsoku w:val="0"/>
              <w:overflowPunct w:val="0"/>
              <w:spacing w:before="17"/>
              <w:ind w:left="350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36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1B80909E" w14:textId="77777777" w:rsidR="003C55AD" w:rsidRDefault="003C55AD">
            <w:pPr>
              <w:pStyle w:val="TableParagraph"/>
              <w:kinsoku w:val="0"/>
              <w:overflowPunct w:val="0"/>
              <w:spacing w:before="17"/>
              <w:ind w:left="15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</w:tr>
      <w:tr w:rsidR="003C55AD" w14:paraId="14A5AA5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63"/>
        </w:trPr>
        <w:tc>
          <w:tcPr>
            <w:tcW w:w="2537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50761815" w14:textId="77777777" w:rsidR="003C55AD" w:rsidRDefault="003C55AD">
            <w:pPr>
              <w:pStyle w:val="TableParagraph"/>
              <w:kinsoku w:val="0"/>
              <w:overflowPunct w:val="0"/>
              <w:spacing w:before="3"/>
              <w:ind w:left="21"/>
            </w:pPr>
            <w:r>
              <w:rPr>
                <w:color w:val="231F20"/>
                <w:spacing w:val="-1"/>
                <w:sz w:val="18"/>
                <w:szCs w:val="18"/>
              </w:rPr>
              <w:t>Any</w:t>
            </w:r>
            <w:r>
              <w:rPr>
                <w:color w:val="231F20"/>
                <w:spacing w:val="-10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daily/ongoing</w:t>
            </w:r>
            <w:r>
              <w:rPr>
                <w:color w:val="231F20"/>
                <w:spacing w:val="-9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medications</w:t>
            </w:r>
          </w:p>
        </w:tc>
        <w:tc>
          <w:tcPr>
            <w:tcW w:w="530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5D86B76E" w14:textId="77777777" w:rsidR="003C55AD" w:rsidRDefault="003C55AD">
            <w:pPr>
              <w:pStyle w:val="TableParagraph"/>
              <w:kinsoku w:val="0"/>
              <w:overflowPunct w:val="0"/>
              <w:spacing w:before="3"/>
              <w:ind w:left="244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495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1437D85F" w14:textId="77777777" w:rsidR="003C55AD" w:rsidRDefault="003C55AD">
            <w:pPr>
              <w:pStyle w:val="TableParagraph"/>
              <w:kinsoku w:val="0"/>
              <w:overflowPunct w:val="0"/>
              <w:spacing w:before="3"/>
              <w:ind w:left="15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  <w:tc>
          <w:tcPr>
            <w:tcW w:w="2732" w:type="dxa"/>
            <w:vMerge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3D746D15" w14:textId="77777777" w:rsidR="003C55AD" w:rsidRDefault="003C55AD">
            <w:pPr>
              <w:pStyle w:val="TableParagraph"/>
              <w:kinsoku w:val="0"/>
              <w:overflowPunct w:val="0"/>
              <w:spacing w:before="3"/>
              <w:ind w:left="155"/>
            </w:pPr>
          </w:p>
        </w:tc>
        <w:tc>
          <w:tcPr>
            <w:tcW w:w="471" w:type="dxa"/>
            <w:vMerge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36899DCA" w14:textId="77777777" w:rsidR="003C55AD" w:rsidRDefault="003C55AD">
            <w:pPr>
              <w:pStyle w:val="TableParagraph"/>
              <w:kinsoku w:val="0"/>
              <w:overflowPunct w:val="0"/>
              <w:spacing w:before="3"/>
              <w:ind w:left="155"/>
            </w:pPr>
          </w:p>
        </w:tc>
        <w:tc>
          <w:tcPr>
            <w:tcW w:w="502" w:type="dxa"/>
            <w:vMerge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58771C15" w14:textId="77777777" w:rsidR="003C55AD" w:rsidRDefault="003C55AD">
            <w:pPr>
              <w:pStyle w:val="TableParagraph"/>
              <w:kinsoku w:val="0"/>
              <w:overflowPunct w:val="0"/>
              <w:spacing w:before="3"/>
              <w:ind w:left="155"/>
            </w:pPr>
          </w:p>
        </w:tc>
        <w:tc>
          <w:tcPr>
            <w:tcW w:w="255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6C7D3954" w14:textId="77777777" w:rsidR="003C55AD" w:rsidRDefault="003C55AD">
            <w:pPr>
              <w:pStyle w:val="TableParagraph"/>
              <w:kinsoku w:val="0"/>
              <w:overflowPunct w:val="0"/>
              <w:spacing w:before="13"/>
              <w:ind w:left="141"/>
            </w:pPr>
            <w:r>
              <w:rPr>
                <w:color w:val="231F20"/>
                <w:spacing w:val="-1"/>
                <w:sz w:val="18"/>
                <w:szCs w:val="18"/>
              </w:rPr>
              <w:t>Emergency</w:t>
            </w:r>
            <w:r>
              <w:rPr>
                <w:color w:val="231F20"/>
                <w:spacing w:val="-8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room</w:t>
            </w:r>
            <w:r>
              <w:rPr>
                <w:color w:val="231F20"/>
                <w:spacing w:val="-8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visits</w:t>
            </w:r>
          </w:p>
        </w:tc>
        <w:tc>
          <w:tcPr>
            <w:tcW w:w="63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1B0D3458" w14:textId="77777777" w:rsidR="003C55AD" w:rsidRDefault="003C55AD">
            <w:pPr>
              <w:pStyle w:val="TableParagraph"/>
              <w:kinsoku w:val="0"/>
              <w:overflowPunct w:val="0"/>
              <w:spacing w:before="13"/>
              <w:ind w:left="350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36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649DCBF0" w14:textId="77777777" w:rsidR="003C55AD" w:rsidRDefault="003C55AD">
            <w:pPr>
              <w:pStyle w:val="TableParagraph"/>
              <w:kinsoku w:val="0"/>
              <w:overflowPunct w:val="0"/>
              <w:spacing w:before="13"/>
              <w:ind w:left="15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</w:tr>
      <w:tr w:rsidR="003C55AD" w14:paraId="6E7E624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63"/>
        </w:trPr>
        <w:tc>
          <w:tcPr>
            <w:tcW w:w="3562" w:type="dxa"/>
            <w:gridSpan w:val="3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328420D3" w14:textId="77777777" w:rsidR="003C55AD" w:rsidRDefault="003C55AD">
            <w:pPr>
              <w:pStyle w:val="TableParagraph"/>
              <w:tabs>
                <w:tab w:val="left" w:pos="2781"/>
                <w:tab w:val="left" w:pos="3221"/>
              </w:tabs>
              <w:kinsoku w:val="0"/>
              <w:overflowPunct w:val="0"/>
              <w:spacing w:before="10"/>
              <w:ind w:left="21"/>
            </w:pPr>
            <w:r>
              <w:rPr>
                <w:color w:val="231F20"/>
                <w:spacing w:val="-1"/>
                <w:sz w:val="18"/>
                <w:szCs w:val="18"/>
              </w:rPr>
              <w:t xml:space="preserve">Any </w:t>
            </w:r>
            <w:r>
              <w:rPr>
                <w:color w:val="231F20"/>
                <w:sz w:val="18"/>
                <w:szCs w:val="18"/>
              </w:rPr>
              <w:t>problems</w:t>
            </w:r>
            <w:r>
              <w:rPr>
                <w:color w:val="231F20"/>
                <w:spacing w:val="-1"/>
                <w:sz w:val="18"/>
                <w:szCs w:val="18"/>
              </w:rPr>
              <w:t xml:space="preserve"> with</w:t>
            </w:r>
            <w:r>
              <w:rPr>
                <w:color w:val="231F20"/>
                <w:sz w:val="18"/>
                <w:szCs w:val="18"/>
              </w:rPr>
              <w:t xml:space="preserve"> vision</w:t>
            </w:r>
            <w:r>
              <w:rPr>
                <w:color w:val="231F20"/>
                <w:sz w:val="18"/>
                <w:szCs w:val="18"/>
              </w:rPr>
              <w:tab/>
              <w:t>Y</w:t>
            </w:r>
            <w:r>
              <w:rPr>
                <w:color w:val="231F20"/>
                <w:sz w:val="18"/>
                <w:szCs w:val="18"/>
              </w:rPr>
              <w:tab/>
              <w:t>N</w:t>
            </w:r>
          </w:p>
        </w:tc>
        <w:tc>
          <w:tcPr>
            <w:tcW w:w="273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11EBFCFF" w14:textId="77777777" w:rsidR="003C55AD" w:rsidRDefault="003C55AD">
            <w:pPr>
              <w:pStyle w:val="TableParagraph"/>
              <w:kinsoku w:val="0"/>
              <w:overflowPunct w:val="0"/>
              <w:ind w:left="150"/>
            </w:pPr>
            <w:r>
              <w:rPr>
                <w:color w:val="231F20"/>
                <w:spacing w:val="-5"/>
                <w:sz w:val="18"/>
                <w:szCs w:val="18"/>
              </w:rPr>
              <w:t>V</w:t>
            </w:r>
            <w:r>
              <w:rPr>
                <w:color w:val="231F20"/>
                <w:spacing w:val="-6"/>
                <w:sz w:val="18"/>
                <w:szCs w:val="18"/>
              </w:rPr>
              <w:t>ery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high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or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low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activity</w:t>
            </w:r>
            <w:r>
              <w:rPr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level</w:t>
            </w:r>
          </w:p>
        </w:tc>
        <w:tc>
          <w:tcPr>
            <w:tcW w:w="471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25557AE9" w14:textId="77777777" w:rsidR="003C55AD" w:rsidRDefault="003C55AD">
            <w:pPr>
              <w:pStyle w:val="TableParagraph"/>
              <w:kinsoku w:val="0"/>
              <w:overflowPunct w:val="0"/>
              <w:ind w:left="184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502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5B58FFEE" w14:textId="77777777" w:rsidR="003C55AD" w:rsidRDefault="003C55AD">
            <w:pPr>
              <w:pStyle w:val="TableParagraph"/>
              <w:kinsoku w:val="0"/>
              <w:overflowPunct w:val="0"/>
              <w:ind w:left="153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  <w:tc>
          <w:tcPr>
            <w:tcW w:w="255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005F2BA6" w14:textId="77777777" w:rsidR="003C55AD" w:rsidRDefault="003C55AD">
            <w:pPr>
              <w:pStyle w:val="TableParagraph"/>
              <w:kinsoku w:val="0"/>
              <w:overflowPunct w:val="0"/>
              <w:spacing w:before="10"/>
              <w:ind w:left="141"/>
            </w:pPr>
            <w:r>
              <w:rPr>
                <w:color w:val="231F20"/>
                <w:spacing w:val="-1"/>
                <w:sz w:val="18"/>
                <w:szCs w:val="18"/>
              </w:rPr>
              <w:t>Any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major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illness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or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injury</w:t>
            </w:r>
          </w:p>
        </w:tc>
        <w:tc>
          <w:tcPr>
            <w:tcW w:w="63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5E1A3F24" w14:textId="77777777" w:rsidR="003C55AD" w:rsidRDefault="003C55AD">
            <w:pPr>
              <w:pStyle w:val="TableParagraph"/>
              <w:kinsoku w:val="0"/>
              <w:overflowPunct w:val="0"/>
              <w:spacing w:before="10"/>
              <w:ind w:left="350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36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2FF53EFE" w14:textId="77777777" w:rsidR="003C55AD" w:rsidRDefault="003C55AD">
            <w:pPr>
              <w:pStyle w:val="TableParagraph"/>
              <w:kinsoku w:val="0"/>
              <w:overflowPunct w:val="0"/>
              <w:spacing w:before="10"/>
              <w:ind w:left="15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</w:tr>
      <w:tr w:rsidR="003C55AD" w14:paraId="73F0FD0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63"/>
        </w:trPr>
        <w:tc>
          <w:tcPr>
            <w:tcW w:w="3562" w:type="dxa"/>
            <w:gridSpan w:val="3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018C1223" w14:textId="77777777" w:rsidR="003C55AD" w:rsidRDefault="003C55AD">
            <w:pPr>
              <w:pStyle w:val="TableParagraph"/>
              <w:tabs>
                <w:tab w:val="left" w:pos="2781"/>
                <w:tab w:val="left" w:pos="3221"/>
              </w:tabs>
              <w:kinsoku w:val="0"/>
              <w:overflowPunct w:val="0"/>
              <w:spacing w:before="7"/>
              <w:ind w:left="21"/>
            </w:pPr>
            <w:r>
              <w:rPr>
                <w:color w:val="231F20"/>
                <w:spacing w:val="-1"/>
                <w:sz w:val="18"/>
                <w:szCs w:val="18"/>
              </w:rPr>
              <w:t xml:space="preserve">Uses </w:t>
            </w:r>
            <w:r>
              <w:rPr>
                <w:color w:val="231F20"/>
                <w:sz w:val="18"/>
                <w:szCs w:val="18"/>
              </w:rPr>
              <w:t>contacts</w:t>
            </w:r>
            <w:r>
              <w:rPr>
                <w:color w:val="231F20"/>
                <w:spacing w:val="-1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or glasses</w:t>
            </w:r>
            <w:r>
              <w:rPr>
                <w:color w:val="231F20"/>
                <w:sz w:val="18"/>
                <w:szCs w:val="18"/>
              </w:rPr>
              <w:tab/>
              <w:t>Y</w:t>
            </w:r>
            <w:r>
              <w:rPr>
                <w:color w:val="231F20"/>
                <w:sz w:val="18"/>
                <w:szCs w:val="18"/>
              </w:rPr>
              <w:tab/>
              <w:t>N</w:t>
            </w:r>
          </w:p>
        </w:tc>
        <w:tc>
          <w:tcPr>
            <w:tcW w:w="273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75A076F1" w14:textId="77777777" w:rsidR="003C55AD" w:rsidRDefault="003C55AD">
            <w:pPr>
              <w:pStyle w:val="TableParagraph"/>
              <w:kinsoku w:val="0"/>
              <w:overflowPunct w:val="0"/>
              <w:spacing w:line="204" w:lineRule="exact"/>
              <w:ind w:left="150"/>
            </w:pPr>
            <w:r>
              <w:rPr>
                <w:color w:val="231F20"/>
                <w:spacing w:val="-3"/>
                <w:sz w:val="18"/>
                <w:szCs w:val="18"/>
              </w:rPr>
              <w:t>Weight</w:t>
            </w:r>
            <w:r>
              <w:rPr>
                <w:color w:val="231F20"/>
                <w:spacing w:val="-1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concerns</w:t>
            </w:r>
          </w:p>
        </w:tc>
        <w:tc>
          <w:tcPr>
            <w:tcW w:w="471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27FFFE87" w14:textId="77777777" w:rsidR="003C55AD" w:rsidRDefault="003C55AD">
            <w:pPr>
              <w:pStyle w:val="TableParagraph"/>
              <w:kinsoku w:val="0"/>
              <w:overflowPunct w:val="0"/>
              <w:spacing w:line="204" w:lineRule="exact"/>
              <w:ind w:left="184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502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22D4538B" w14:textId="77777777" w:rsidR="003C55AD" w:rsidRDefault="003C55AD">
            <w:pPr>
              <w:pStyle w:val="TableParagraph"/>
              <w:kinsoku w:val="0"/>
              <w:overflowPunct w:val="0"/>
              <w:spacing w:line="204" w:lineRule="exact"/>
              <w:ind w:left="153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  <w:tc>
          <w:tcPr>
            <w:tcW w:w="255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4695AE72" w14:textId="77777777" w:rsidR="003C55AD" w:rsidRDefault="003C55AD">
            <w:pPr>
              <w:pStyle w:val="TableParagraph"/>
              <w:kinsoku w:val="0"/>
              <w:overflowPunct w:val="0"/>
              <w:spacing w:before="7"/>
              <w:ind w:left="141"/>
            </w:pPr>
            <w:r>
              <w:rPr>
                <w:color w:val="231F20"/>
                <w:spacing w:val="-1"/>
                <w:sz w:val="18"/>
                <w:szCs w:val="18"/>
              </w:rPr>
              <w:t>Any</w:t>
            </w:r>
            <w:r>
              <w:rPr>
                <w:color w:val="231F20"/>
                <w:spacing w:val="-15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operations/surgeries</w:t>
            </w:r>
          </w:p>
        </w:tc>
        <w:tc>
          <w:tcPr>
            <w:tcW w:w="63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77523908" w14:textId="77777777" w:rsidR="003C55AD" w:rsidRDefault="003C55AD">
            <w:pPr>
              <w:pStyle w:val="TableParagraph"/>
              <w:kinsoku w:val="0"/>
              <w:overflowPunct w:val="0"/>
              <w:spacing w:before="7"/>
              <w:ind w:left="350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36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2862DE25" w14:textId="77777777" w:rsidR="003C55AD" w:rsidRDefault="003C55AD">
            <w:pPr>
              <w:pStyle w:val="TableParagraph"/>
              <w:kinsoku w:val="0"/>
              <w:overflowPunct w:val="0"/>
              <w:spacing w:before="7"/>
              <w:ind w:left="15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</w:tr>
      <w:tr w:rsidR="003C55AD" w14:paraId="11A3520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63"/>
        </w:trPr>
        <w:tc>
          <w:tcPr>
            <w:tcW w:w="3562" w:type="dxa"/>
            <w:gridSpan w:val="3"/>
            <w:tcBorders>
              <w:top w:val="single" w:sz="4" w:space="0" w:color="231F20"/>
              <w:left w:val="nil"/>
              <w:bottom w:val="single" w:sz="12" w:space="0" w:color="231F20"/>
              <w:right w:val="single" w:sz="4" w:space="0" w:color="231F20"/>
            </w:tcBorders>
          </w:tcPr>
          <w:p w14:paraId="7F287365" w14:textId="77777777" w:rsidR="003C55AD" w:rsidRDefault="003C55AD">
            <w:pPr>
              <w:pStyle w:val="TableParagraph"/>
              <w:tabs>
                <w:tab w:val="left" w:pos="2781"/>
                <w:tab w:val="left" w:pos="3221"/>
              </w:tabs>
              <w:kinsoku w:val="0"/>
              <w:overflowPunct w:val="0"/>
              <w:spacing w:before="3"/>
              <w:ind w:left="21"/>
            </w:pPr>
            <w:r>
              <w:rPr>
                <w:color w:val="231F20"/>
                <w:spacing w:val="-1"/>
                <w:sz w:val="18"/>
                <w:szCs w:val="18"/>
              </w:rPr>
              <w:t xml:space="preserve">Any </w:t>
            </w:r>
            <w:r>
              <w:rPr>
                <w:color w:val="231F20"/>
                <w:sz w:val="18"/>
                <w:szCs w:val="18"/>
              </w:rPr>
              <w:t>hearing concerns</w:t>
            </w:r>
            <w:r>
              <w:rPr>
                <w:color w:val="231F20"/>
                <w:sz w:val="18"/>
                <w:szCs w:val="18"/>
              </w:rPr>
              <w:tab/>
              <w:t>Y</w:t>
            </w:r>
            <w:r>
              <w:rPr>
                <w:color w:val="231F20"/>
                <w:sz w:val="18"/>
                <w:szCs w:val="18"/>
              </w:rPr>
              <w:tab/>
              <w:t>N</w:t>
            </w:r>
          </w:p>
        </w:tc>
        <w:tc>
          <w:tcPr>
            <w:tcW w:w="2732" w:type="dxa"/>
            <w:tcBorders>
              <w:top w:val="single" w:sz="4" w:space="0" w:color="231F20"/>
              <w:left w:val="single" w:sz="4" w:space="0" w:color="231F20"/>
              <w:bottom w:val="single" w:sz="12" w:space="0" w:color="231F20"/>
              <w:right w:val="nil"/>
            </w:tcBorders>
          </w:tcPr>
          <w:p w14:paraId="4DDFF92E" w14:textId="77777777" w:rsidR="003C55AD" w:rsidRDefault="003C55AD">
            <w:pPr>
              <w:pStyle w:val="TableParagraph"/>
              <w:kinsoku w:val="0"/>
              <w:overflowPunct w:val="0"/>
              <w:spacing w:before="3"/>
              <w:ind w:left="150"/>
            </w:pPr>
            <w:r>
              <w:rPr>
                <w:color w:val="231F20"/>
                <w:spacing w:val="-1"/>
                <w:sz w:val="18"/>
                <w:szCs w:val="18"/>
              </w:rPr>
              <w:t>Problems</w:t>
            </w:r>
            <w:r>
              <w:rPr>
                <w:color w:val="231F20"/>
                <w:spacing w:val="-7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breathing</w:t>
            </w:r>
            <w:r>
              <w:rPr>
                <w:color w:val="231F20"/>
                <w:spacing w:val="-7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or</w:t>
            </w:r>
            <w:r>
              <w:rPr>
                <w:color w:val="231F20"/>
                <w:spacing w:val="-7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coughing</w:t>
            </w:r>
          </w:p>
        </w:tc>
        <w:tc>
          <w:tcPr>
            <w:tcW w:w="471" w:type="dxa"/>
            <w:tcBorders>
              <w:top w:val="single" w:sz="4" w:space="0" w:color="231F20"/>
              <w:left w:val="nil"/>
              <w:bottom w:val="single" w:sz="12" w:space="0" w:color="231F20"/>
              <w:right w:val="nil"/>
            </w:tcBorders>
          </w:tcPr>
          <w:p w14:paraId="24672D8F" w14:textId="77777777" w:rsidR="003C55AD" w:rsidRDefault="003C55AD">
            <w:pPr>
              <w:pStyle w:val="TableParagraph"/>
              <w:kinsoku w:val="0"/>
              <w:overflowPunct w:val="0"/>
              <w:spacing w:before="3"/>
              <w:ind w:left="184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502" w:type="dxa"/>
            <w:tcBorders>
              <w:top w:val="single" w:sz="4" w:space="0" w:color="231F20"/>
              <w:left w:val="nil"/>
              <w:bottom w:val="single" w:sz="12" w:space="0" w:color="231F20"/>
              <w:right w:val="single" w:sz="4" w:space="0" w:color="231F20"/>
            </w:tcBorders>
          </w:tcPr>
          <w:p w14:paraId="254B843E" w14:textId="77777777" w:rsidR="003C55AD" w:rsidRDefault="003C55AD">
            <w:pPr>
              <w:pStyle w:val="TableParagraph"/>
              <w:kinsoku w:val="0"/>
              <w:overflowPunct w:val="0"/>
              <w:spacing w:before="3"/>
              <w:ind w:left="153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  <w:tc>
          <w:tcPr>
            <w:tcW w:w="255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5D1D0854" w14:textId="77777777" w:rsidR="003C55AD" w:rsidRDefault="003C55AD">
            <w:pPr>
              <w:pStyle w:val="TableParagraph"/>
              <w:kinsoku w:val="0"/>
              <w:overflowPunct w:val="0"/>
              <w:spacing w:before="3"/>
              <w:ind w:left="141"/>
            </w:pPr>
            <w:r>
              <w:rPr>
                <w:color w:val="231F20"/>
                <w:sz w:val="18"/>
                <w:szCs w:val="18"/>
              </w:rPr>
              <w:t>Lead</w:t>
            </w:r>
            <w:r>
              <w:rPr>
                <w:color w:val="231F20"/>
                <w:spacing w:val="-19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concerns/poisoning</w:t>
            </w:r>
          </w:p>
        </w:tc>
        <w:tc>
          <w:tcPr>
            <w:tcW w:w="63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3DD55522" w14:textId="77777777" w:rsidR="003C55AD" w:rsidRDefault="003C55AD">
            <w:pPr>
              <w:pStyle w:val="TableParagraph"/>
              <w:kinsoku w:val="0"/>
              <w:overflowPunct w:val="0"/>
              <w:spacing w:before="3"/>
              <w:ind w:left="350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36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3C2FD24B" w14:textId="77777777" w:rsidR="003C55AD" w:rsidRDefault="003C55AD">
            <w:pPr>
              <w:pStyle w:val="TableParagraph"/>
              <w:kinsoku w:val="0"/>
              <w:overflowPunct w:val="0"/>
              <w:spacing w:before="3"/>
              <w:ind w:left="15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</w:tr>
      <w:tr w:rsidR="003C55AD" w14:paraId="6792762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63"/>
        </w:trPr>
        <w:tc>
          <w:tcPr>
            <w:tcW w:w="7267" w:type="dxa"/>
            <w:gridSpan w:val="6"/>
            <w:tcBorders>
              <w:top w:val="single" w:sz="12" w:space="0" w:color="231F20"/>
              <w:left w:val="nil"/>
              <w:bottom w:val="single" w:sz="4" w:space="0" w:color="231F20"/>
              <w:right w:val="single" w:sz="12" w:space="0" w:color="231F20"/>
            </w:tcBorders>
          </w:tcPr>
          <w:p w14:paraId="418E94A9" w14:textId="77777777" w:rsidR="003C55AD" w:rsidRDefault="003C55AD">
            <w:pPr>
              <w:pStyle w:val="TableParagraph"/>
              <w:kinsoku w:val="0"/>
              <w:overflowPunct w:val="0"/>
              <w:spacing w:before="14"/>
              <w:ind w:left="1699"/>
            </w:pP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Developmental</w:t>
            </w:r>
            <w:r>
              <w:rPr>
                <w:b/>
                <w:bCs/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231F20"/>
                <w:sz w:val="18"/>
                <w:szCs w:val="18"/>
              </w:rPr>
              <w:t>—</w:t>
            </w:r>
            <w:r>
              <w:rPr>
                <w:b/>
                <w:bCs/>
                <w:color w:val="231F20"/>
                <w:spacing w:val="-13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Any</w:t>
            </w:r>
            <w:r>
              <w:rPr>
                <w:b/>
                <w:bCs/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231F20"/>
                <w:sz w:val="18"/>
                <w:szCs w:val="18"/>
              </w:rPr>
              <w:t>concern</w:t>
            </w:r>
            <w:r>
              <w:rPr>
                <w:b/>
                <w:bCs/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231F20"/>
                <w:sz w:val="18"/>
                <w:szCs w:val="18"/>
              </w:rPr>
              <w:t>about</w:t>
            </w:r>
            <w:r>
              <w:rPr>
                <w:b/>
                <w:bCs/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231F20"/>
                <w:sz w:val="18"/>
                <w:szCs w:val="18"/>
              </w:rPr>
              <w:t>your</w:t>
            </w:r>
            <w:r>
              <w:rPr>
                <w:b/>
                <w:bCs/>
                <w:color w:val="231F20"/>
                <w:spacing w:val="-7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231F20"/>
                <w:spacing w:val="-2"/>
                <w:sz w:val="18"/>
                <w:szCs w:val="18"/>
              </w:rPr>
              <w:t>child’s:</w:t>
            </w:r>
          </w:p>
        </w:tc>
        <w:tc>
          <w:tcPr>
            <w:tcW w:w="2557" w:type="dxa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nil"/>
            </w:tcBorders>
          </w:tcPr>
          <w:p w14:paraId="15E9E120" w14:textId="77777777" w:rsidR="003C55AD" w:rsidRDefault="003C55AD">
            <w:pPr>
              <w:pStyle w:val="TableParagraph"/>
              <w:kinsoku w:val="0"/>
              <w:overflowPunct w:val="0"/>
              <w:ind w:left="131"/>
            </w:pPr>
            <w:r>
              <w:rPr>
                <w:color w:val="231F20"/>
                <w:spacing w:val="-1"/>
                <w:sz w:val="18"/>
                <w:szCs w:val="18"/>
              </w:rPr>
              <w:t>Sleeping</w:t>
            </w:r>
            <w:r>
              <w:rPr>
                <w:color w:val="231F20"/>
                <w:spacing w:val="-1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concerns</w:t>
            </w:r>
          </w:p>
        </w:tc>
        <w:tc>
          <w:tcPr>
            <w:tcW w:w="63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486E5846" w14:textId="77777777" w:rsidR="003C55AD" w:rsidRDefault="003C55AD">
            <w:pPr>
              <w:pStyle w:val="TableParagraph"/>
              <w:kinsoku w:val="0"/>
              <w:overflowPunct w:val="0"/>
              <w:ind w:left="350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36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4C3D527D" w14:textId="77777777" w:rsidR="003C55AD" w:rsidRDefault="003C55AD">
            <w:pPr>
              <w:pStyle w:val="TableParagraph"/>
              <w:kinsoku w:val="0"/>
              <w:overflowPunct w:val="0"/>
              <w:ind w:left="15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</w:tr>
      <w:tr w:rsidR="003C55AD" w14:paraId="56279CB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63"/>
        </w:trPr>
        <w:tc>
          <w:tcPr>
            <w:tcW w:w="3562" w:type="dxa"/>
            <w:gridSpan w:val="3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78CC8458" w14:textId="77777777" w:rsidR="003C55AD" w:rsidRDefault="003C55AD">
            <w:pPr>
              <w:pStyle w:val="TableParagraph"/>
              <w:tabs>
                <w:tab w:val="left" w:pos="2785"/>
                <w:tab w:val="left" w:pos="3225"/>
              </w:tabs>
              <w:kinsoku w:val="0"/>
              <w:overflowPunct w:val="0"/>
              <w:spacing w:before="17"/>
              <w:ind w:left="5"/>
            </w:pPr>
            <w:r>
              <w:rPr>
                <w:color w:val="231F20"/>
                <w:sz w:val="18"/>
                <w:szCs w:val="18"/>
              </w:rPr>
              <w:t>1.</w:t>
            </w:r>
            <w:r>
              <w:rPr>
                <w:color w:val="231F20"/>
                <w:spacing w:val="43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Physical</w:t>
            </w:r>
            <w:r>
              <w:rPr>
                <w:color w:val="231F20"/>
                <w:sz w:val="18"/>
                <w:szCs w:val="18"/>
              </w:rPr>
              <w:t xml:space="preserve"> development</w:t>
            </w:r>
            <w:r>
              <w:rPr>
                <w:color w:val="231F20"/>
                <w:sz w:val="18"/>
                <w:szCs w:val="18"/>
              </w:rPr>
              <w:tab/>
            </w:r>
            <w:r>
              <w:rPr>
                <w:color w:val="231F20"/>
                <w:position w:val="-2"/>
                <w:sz w:val="18"/>
                <w:szCs w:val="18"/>
              </w:rPr>
              <w:t>Y</w:t>
            </w:r>
            <w:r>
              <w:rPr>
                <w:color w:val="231F20"/>
                <w:position w:val="-2"/>
                <w:sz w:val="18"/>
                <w:szCs w:val="18"/>
              </w:rPr>
              <w:tab/>
              <w:t>N</w:t>
            </w:r>
          </w:p>
        </w:tc>
        <w:tc>
          <w:tcPr>
            <w:tcW w:w="273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58FE28AA" w14:textId="77777777" w:rsidR="003C55AD" w:rsidRDefault="003C55AD">
            <w:pPr>
              <w:pStyle w:val="TableParagraph"/>
              <w:kinsoku w:val="0"/>
              <w:overflowPunct w:val="0"/>
              <w:spacing w:before="37"/>
              <w:ind w:left="162"/>
            </w:pPr>
            <w:r>
              <w:rPr>
                <w:color w:val="231F20"/>
                <w:sz w:val="18"/>
                <w:szCs w:val="18"/>
              </w:rPr>
              <w:t>5.</w:t>
            </w:r>
            <w:r>
              <w:rPr>
                <w:color w:val="231F20"/>
                <w:spacing w:val="27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Ability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to</w:t>
            </w:r>
            <w:r>
              <w:rPr>
                <w:color w:val="231F20"/>
                <w:spacing w:val="-6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communicate</w:t>
            </w:r>
            <w:r>
              <w:rPr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needs</w:t>
            </w:r>
          </w:p>
        </w:tc>
        <w:tc>
          <w:tcPr>
            <w:tcW w:w="471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296AF5F9" w14:textId="77777777" w:rsidR="003C55AD" w:rsidRDefault="003C55AD">
            <w:pPr>
              <w:pStyle w:val="TableParagraph"/>
              <w:kinsoku w:val="0"/>
              <w:overflowPunct w:val="0"/>
              <w:spacing w:before="37"/>
              <w:ind w:left="195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502" w:type="dxa"/>
            <w:tcBorders>
              <w:top w:val="single" w:sz="4" w:space="0" w:color="231F20"/>
              <w:left w:val="nil"/>
              <w:bottom w:val="single" w:sz="4" w:space="0" w:color="231F20"/>
              <w:right w:val="single" w:sz="12" w:space="0" w:color="231F20"/>
            </w:tcBorders>
          </w:tcPr>
          <w:p w14:paraId="076B20BC" w14:textId="77777777" w:rsidR="003C55AD" w:rsidRDefault="003C55AD">
            <w:pPr>
              <w:pStyle w:val="TableParagraph"/>
              <w:kinsoku w:val="0"/>
              <w:overflowPunct w:val="0"/>
              <w:spacing w:before="37"/>
              <w:ind w:left="14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  <w:tc>
          <w:tcPr>
            <w:tcW w:w="2557" w:type="dxa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nil"/>
            </w:tcBorders>
          </w:tcPr>
          <w:p w14:paraId="33D38684" w14:textId="77777777" w:rsidR="003C55AD" w:rsidRDefault="003C55AD">
            <w:pPr>
              <w:pStyle w:val="TableParagraph"/>
              <w:kinsoku w:val="0"/>
              <w:overflowPunct w:val="0"/>
              <w:spacing w:line="204" w:lineRule="exact"/>
              <w:ind w:left="131"/>
            </w:pPr>
            <w:r>
              <w:rPr>
                <w:color w:val="231F20"/>
                <w:spacing w:val="-1"/>
                <w:sz w:val="18"/>
                <w:szCs w:val="18"/>
              </w:rPr>
              <w:t>High</w:t>
            </w:r>
            <w:r>
              <w:rPr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blood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pressure</w:t>
            </w:r>
          </w:p>
        </w:tc>
        <w:tc>
          <w:tcPr>
            <w:tcW w:w="63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54DC54F6" w14:textId="77777777" w:rsidR="003C55AD" w:rsidRDefault="003C55AD">
            <w:pPr>
              <w:pStyle w:val="TableParagraph"/>
              <w:kinsoku w:val="0"/>
              <w:overflowPunct w:val="0"/>
              <w:spacing w:line="204" w:lineRule="exact"/>
              <w:ind w:left="350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36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23B4477F" w14:textId="77777777" w:rsidR="003C55AD" w:rsidRDefault="003C55AD">
            <w:pPr>
              <w:pStyle w:val="TableParagraph"/>
              <w:kinsoku w:val="0"/>
              <w:overflowPunct w:val="0"/>
              <w:spacing w:line="204" w:lineRule="exact"/>
              <w:ind w:left="15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</w:tr>
      <w:tr w:rsidR="003C55AD" w14:paraId="1FEA7FB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73"/>
        </w:trPr>
        <w:tc>
          <w:tcPr>
            <w:tcW w:w="3562" w:type="dxa"/>
            <w:gridSpan w:val="3"/>
            <w:vMerge w:val="restart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48B4008E" w14:textId="77777777" w:rsidR="003C55AD" w:rsidRDefault="003C55AD">
            <w:pPr>
              <w:pStyle w:val="TableParagraph"/>
              <w:kinsoku w:val="0"/>
              <w:overflowPunct w:val="0"/>
              <w:spacing w:before="54"/>
              <w:ind w:left="5"/>
              <w:rPr>
                <w:color w:val="000000"/>
                <w:sz w:val="18"/>
                <w:szCs w:val="18"/>
              </w:rPr>
            </w:pPr>
            <w:r>
              <w:rPr>
                <w:color w:val="231F20"/>
                <w:sz w:val="18"/>
                <w:szCs w:val="18"/>
              </w:rPr>
              <w:t>2.</w:t>
            </w:r>
            <w:r>
              <w:rPr>
                <w:color w:val="231F20"/>
                <w:spacing w:val="37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Movement</w:t>
            </w:r>
            <w:r>
              <w:rPr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from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one</w:t>
            </w:r>
            <w:r>
              <w:rPr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place</w:t>
            </w:r>
          </w:p>
          <w:p w14:paraId="3C862CE4" w14:textId="77777777" w:rsidR="003C55AD" w:rsidRDefault="003C55AD">
            <w:pPr>
              <w:pStyle w:val="TableParagraph"/>
              <w:tabs>
                <w:tab w:val="left" w:pos="2785"/>
                <w:tab w:val="left" w:pos="3225"/>
              </w:tabs>
              <w:kinsoku w:val="0"/>
              <w:overflowPunct w:val="0"/>
              <w:spacing w:before="13"/>
              <w:ind w:left="230"/>
            </w:pPr>
            <w:r>
              <w:rPr>
                <w:color w:val="231F20"/>
                <w:sz w:val="18"/>
                <w:szCs w:val="18"/>
              </w:rPr>
              <w:t>to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another</w:t>
            </w:r>
            <w:r>
              <w:rPr>
                <w:color w:val="231F20"/>
                <w:sz w:val="18"/>
                <w:szCs w:val="18"/>
              </w:rPr>
              <w:tab/>
              <w:t>Y</w:t>
            </w:r>
            <w:r>
              <w:rPr>
                <w:color w:val="231F20"/>
                <w:sz w:val="18"/>
                <w:szCs w:val="18"/>
              </w:rPr>
              <w:tab/>
              <w:t>N</w:t>
            </w:r>
          </w:p>
        </w:tc>
        <w:tc>
          <w:tcPr>
            <w:tcW w:w="273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0274F07D" w14:textId="77777777" w:rsidR="003C55AD" w:rsidRDefault="003C55AD">
            <w:pPr>
              <w:pStyle w:val="TableParagraph"/>
              <w:kinsoku w:val="0"/>
              <w:overflowPunct w:val="0"/>
              <w:spacing w:before="34"/>
              <w:ind w:left="162"/>
            </w:pPr>
            <w:r>
              <w:rPr>
                <w:color w:val="231F20"/>
                <w:sz w:val="18"/>
                <w:szCs w:val="18"/>
              </w:rPr>
              <w:t>6.</w:t>
            </w:r>
            <w:r>
              <w:rPr>
                <w:color w:val="231F20"/>
                <w:spacing w:val="37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Interaction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with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others</w:t>
            </w:r>
          </w:p>
        </w:tc>
        <w:tc>
          <w:tcPr>
            <w:tcW w:w="471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5B3A8DBA" w14:textId="77777777" w:rsidR="003C55AD" w:rsidRDefault="003C55AD">
            <w:pPr>
              <w:pStyle w:val="TableParagraph"/>
              <w:kinsoku w:val="0"/>
              <w:overflowPunct w:val="0"/>
              <w:spacing w:before="34"/>
              <w:ind w:left="195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502" w:type="dxa"/>
            <w:tcBorders>
              <w:top w:val="single" w:sz="4" w:space="0" w:color="231F20"/>
              <w:left w:val="nil"/>
              <w:bottom w:val="single" w:sz="4" w:space="0" w:color="231F20"/>
              <w:right w:val="single" w:sz="12" w:space="0" w:color="231F20"/>
            </w:tcBorders>
          </w:tcPr>
          <w:p w14:paraId="705BF9C1" w14:textId="77777777" w:rsidR="003C55AD" w:rsidRDefault="003C55AD">
            <w:pPr>
              <w:pStyle w:val="TableParagraph"/>
              <w:kinsoku w:val="0"/>
              <w:overflowPunct w:val="0"/>
              <w:spacing w:before="34"/>
              <w:ind w:left="14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  <w:tc>
          <w:tcPr>
            <w:tcW w:w="2557" w:type="dxa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nil"/>
            </w:tcBorders>
          </w:tcPr>
          <w:p w14:paraId="13894226" w14:textId="77777777" w:rsidR="003C55AD" w:rsidRDefault="003C55AD">
            <w:pPr>
              <w:pStyle w:val="TableParagraph"/>
              <w:kinsoku w:val="0"/>
              <w:overflowPunct w:val="0"/>
              <w:spacing w:line="201" w:lineRule="exact"/>
              <w:ind w:left="131"/>
            </w:pPr>
            <w:r>
              <w:rPr>
                <w:color w:val="231F20"/>
                <w:sz w:val="18"/>
                <w:szCs w:val="18"/>
              </w:rPr>
              <w:t>Eating</w:t>
            </w:r>
            <w:r>
              <w:rPr>
                <w:color w:val="231F20"/>
                <w:spacing w:val="-1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concerns</w:t>
            </w:r>
          </w:p>
        </w:tc>
        <w:tc>
          <w:tcPr>
            <w:tcW w:w="63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13BB67FA" w14:textId="77777777" w:rsidR="003C55AD" w:rsidRDefault="003C55AD">
            <w:pPr>
              <w:pStyle w:val="TableParagraph"/>
              <w:kinsoku w:val="0"/>
              <w:overflowPunct w:val="0"/>
              <w:spacing w:line="201" w:lineRule="exact"/>
              <w:ind w:left="350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36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17908FD4" w14:textId="77777777" w:rsidR="003C55AD" w:rsidRDefault="003C55AD">
            <w:pPr>
              <w:pStyle w:val="TableParagraph"/>
              <w:kinsoku w:val="0"/>
              <w:overflowPunct w:val="0"/>
              <w:spacing w:line="201" w:lineRule="exact"/>
              <w:ind w:left="15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</w:tr>
      <w:tr w:rsidR="003C55AD" w14:paraId="0A375AD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73"/>
        </w:trPr>
        <w:tc>
          <w:tcPr>
            <w:tcW w:w="3562" w:type="dxa"/>
            <w:gridSpan w:val="3"/>
            <w:vMerge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0232AF88" w14:textId="77777777" w:rsidR="003C55AD" w:rsidRDefault="003C55AD">
            <w:pPr>
              <w:pStyle w:val="TableParagraph"/>
              <w:kinsoku w:val="0"/>
              <w:overflowPunct w:val="0"/>
              <w:spacing w:line="201" w:lineRule="exact"/>
              <w:ind w:left="155"/>
            </w:pPr>
          </w:p>
        </w:tc>
        <w:tc>
          <w:tcPr>
            <w:tcW w:w="273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6D84A748" w14:textId="77777777" w:rsidR="003C55AD" w:rsidRDefault="003C55AD">
            <w:pPr>
              <w:pStyle w:val="TableParagraph"/>
              <w:kinsoku w:val="0"/>
              <w:overflowPunct w:val="0"/>
              <w:spacing w:before="20"/>
              <w:ind w:left="162"/>
            </w:pPr>
            <w:r>
              <w:rPr>
                <w:color w:val="231F20"/>
                <w:sz w:val="18"/>
                <w:szCs w:val="18"/>
              </w:rPr>
              <w:t>7.</w:t>
            </w:r>
            <w:r>
              <w:rPr>
                <w:color w:val="231F20"/>
                <w:spacing w:val="38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Behavior</w:t>
            </w:r>
          </w:p>
        </w:tc>
        <w:tc>
          <w:tcPr>
            <w:tcW w:w="471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15125BD0" w14:textId="77777777" w:rsidR="003C55AD" w:rsidRDefault="003C55AD">
            <w:pPr>
              <w:pStyle w:val="TableParagraph"/>
              <w:kinsoku w:val="0"/>
              <w:overflowPunct w:val="0"/>
              <w:spacing w:before="20"/>
              <w:ind w:left="195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502" w:type="dxa"/>
            <w:tcBorders>
              <w:top w:val="single" w:sz="4" w:space="0" w:color="231F20"/>
              <w:left w:val="nil"/>
              <w:bottom w:val="single" w:sz="4" w:space="0" w:color="231F20"/>
              <w:right w:val="single" w:sz="12" w:space="0" w:color="231F20"/>
            </w:tcBorders>
          </w:tcPr>
          <w:p w14:paraId="7C58FF1E" w14:textId="77777777" w:rsidR="003C55AD" w:rsidRDefault="003C55AD">
            <w:pPr>
              <w:pStyle w:val="TableParagraph"/>
              <w:kinsoku w:val="0"/>
              <w:overflowPunct w:val="0"/>
              <w:spacing w:before="20"/>
              <w:ind w:left="14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  <w:tc>
          <w:tcPr>
            <w:tcW w:w="2557" w:type="dxa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nil"/>
            </w:tcBorders>
          </w:tcPr>
          <w:p w14:paraId="7D4029D1" w14:textId="77777777" w:rsidR="003C55AD" w:rsidRDefault="003C55AD">
            <w:pPr>
              <w:pStyle w:val="TableParagraph"/>
              <w:kinsoku w:val="0"/>
              <w:overflowPunct w:val="0"/>
              <w:spacing w:line="187" w:lineRule="exact"/>
              <w:ind w:left="131"/>
            </w:pPr>
            <w:r>
              <w:rPr>
                <w:color w:val="231F20"/>
                <w:spacing w:val="-2"/>
                <w:sz w:val="18"/>
                <w:szCs w:val="18"/>
              </w:rPr>
              <w:t>Toileting</w:t>
            </w:r>
            <w:r>
              <w:rPr>
                <w:color w:val="231F20"/>
                <w:spacing w:val="-1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concerns</w:t>
            </w:r>
          </w:p>
        </w:tc>
        <w:tc>
          <w:tcPr>
            <w:tcW w:w="63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219123CC" w14:textId="77777777" w:rsidR="003C55AD" w:rsidRDefault="003C55AD">
            <w:pPr>
              <w:pStyle w:val="TableParagraph"/>
              <w:kinsoku w:val="0"/>
              <w:overflowPunct w:val="0"/>
              <w:spacing w:line="187" w:lineRule="exact"/>
              <w:ind w:left="350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36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5817201A" w14:textId="77777777" w:rsidR="003C55AD" w:rsidRDefault="003C55AD">
            <w:pPr>
              <w:pStyle w:val="TableParagraph"/>
              <w:kinsoku w:val="0"/>
              <w:overflowPunct w:val="0"/>
              <w:spacing w:line="187" w:lineRule="exact"/>
              <w:ind w:left="15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</w:tr>
      <w:tr w:rsidR="003C55AD" w14:paraId="4494914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3"/>
        </w:trPr>
        <w:tc>
          <w:tcPr>
            <w:tcW w:w="2537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08A5ACD3" w14:textId="77777777" w:rsidR="003C55AD" w:rsidRDefault="003C55AD">
            <w:pPr>
              <w:pStyle w:val="TableParagraph"/>
              <w:kinsoku w:val="0"/>
              <w:overflowPunct w:val="0"/>
              <w:spacing w:before="7"/>
              <w:ind w:left="5"/>
            </w:pPr>
            <w:r>
              <w:rPr>
                <w:color w:val="231F20"/>
                <w:sz w:val="18"/>
                <w:szCs w:val="18"/>
              </w:rPr>
              <w:t>3.</w:t>
            </w:r>
            <w:r>
              <w:rPr>
                <w:color w:val="231F20"/>
                <w:spacing w:val="35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Social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development</w:t>
            </w:r>
          </w:p>
        </w:tc>
        <w:tc>
          <w:tcPr>
            <w:tcW w:w="530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56E3DAA4" w14:textId="77777777" w:rsidR="003C55AD" w:rsidRDefault="003C55AD">
            <w:pPr>
              <w:pStyle w:val="TableParagraph"/>
              <w:kinsoku w:val="0"/>
              <w:overflowPunct w:val="0"/>
              <w:spacing w:before="7"/>
              <w:ind w:left="248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495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7E47A40F" w14:textId="77777777" w:rsidR="003C55AD" w:rsidRDefault="003C55AD">
            <w:pPr>
              <w:pStyle w:val="TableParagraph"/>
              <w:kinsoku w:val="0"/>
              <w:overflowPunct w:val="0"/>
              <w:spacing w:before="7"/>
              <w:ind w:left="158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  <w:tc>
          <w:tcPr>
            <w:tcW w:w="273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1D6DD587" w14:textId="77777777" w:rsidR="003C55AD" w:rsidRDefault="003C55AD">
            <w:pPr>
              <w:pStyle w:val="TableParagraph"/>
              <w:kinsoku w:val="0"/>
              <w:overflowPunct w:val="0"/>
              <w:spacing w:before="7"/>
              <w:ind w:left="162"/>
            </w:pPr>
            <w:r>
              <w:rPr>
                <w:color w:val="231F20"/>
                <w:sz w:val="18"/>
                <w:szCs w:val="18"/>
              </w:rPr>
              <w:t>8.</w:t>
            </w:r>
            <w:r>
              <w:rPr>
                <w:color w:val="231F20"/>
                <w:spacing w:val="28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Ability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to</w:t>
            </w:r>
            <w:r>
              <w:rPr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understand</w:t>
            </w:r>
          </w:p>
        </w:tc>
        <w:tc>
          <w:tcPr>
            <w:tcW w:w="471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19A55C1C" w14:textId="77777777" w:rsidR="003C55AD" w:rsidRDefault="003C55AD">
            <w:pPr>
              <w:pStyle w:val="TableParagraph"/>
              <w:kinsoku w:val="0"/>
              <w:overflowPunct w:val="0"/>
              <w:spacing w:before="7"/>
              <w:ind w:left="195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502" w:type="dxa"/>
            <w:tcBorders>
              <w:top w:val="single" w:sz="4" w:space="0" w:color="231F20"/>
              <w:left w:val="nil"/>
              <w:bottom w:val="single" w:sz="4" w:space="0" w:color="231F20"/>
              <w:right w:val="single" w:sz="12" w:space="0" w:color="231F20"/>
            </w:tcBorders>
          </w:tcPr>
          <w:p w14:paraId="77CB5D42" w14:textId="77777777" w:rsidR="003C55AD" w:rsidRDefault="003C55AD">
            <w:pPr>
              <w:pStyle w:val="TableParagraph"/>
              <w:kinsoku w:val="0"/>
              <w:overflowPunct w:val="0"/>
              <w:spacing w:before="7"/>
              <w:ind w:left="14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  <w:tc>
          <w:tcPr>
            <w:tcW w:w="2557" w:type="dxa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nil"/>
            </w:tcBorders>
          </w:tcPr>
          <w:p w14:paraId="4FC5AAEE" w14:textId="77777777" w:rsidR="003C55AD" w:rsidRDefault="003C55AD">
            <w:pPr>
              <w:pStyle w:val="TableParagraph"/>
              <w:kinsoku w:val="0"/>
              <w:overflowPunct w:val="0"/>
              <w:spacing w:before="7"/>
              <w:ind w:left="131"/>
            </w:pPr>
            <w:r>
              <w:rPr>
                <w:color w:val="231F20"/>
                <w:sz w:val="18"/>
                <w:szCs w:val="18"/>
              </w:rPr>
              <w:t>Birth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to</w:t>
            </w:r>
            <w:r>
              <w:rPr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3</w:t>
            </w:r>
            <w:r>
              <w:rPr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services</w:t>
            </w:r>
          </w:p>
        </w:tc>
        <w:tc>
          <w:tcPr>
            <w:tcW w:w="63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6D3B5356" w14:textId="77777777" w:rsidR="003C55AD" w:rsidRDefault="003C55AD">
            <w:pPr>
              <w:pStyle w:val="TableParagraph"/>
              <w:kinsoku w:val="0"/>
              <w:overflowPunct w:val="0"/>
              <w:spacing w:before="7"/>
              <w:ind w:left="350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36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17F8F325" w14:textId="77777777" w:rsidR="003C55AD" w:rsidRDefault="003C55AD">
            <w:pPr>
              <w:pStyle w:val="TableParagraph"/>
              <w:kinsoku w:val="0"/>
              <w:overflowPunct w:val="0"/>
              <w:spacing w:before="7"/>
              <w:ind w:left="15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</w:tr>
      <w:tr w:rsidR="003C55AD" w14:paraId="3FB4020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63"/>
        </w:trPr>
        <w:tc>
          <w:tcPr>
            <w:tcW w:w="2537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12974663" w14:textId="77777777" w:rsidR="003C55AD" w:rsidRDefault="003C55AD">
            <w:pPr>
              <w:pStyle w:val="TableParagraph"/>
              <w:kinsoku w:val="0"/>
              <w:overflowPunct w:val="0"/>
              <w:spacing w:before="14"/>
              <w:ind w:left="5"/>
            </w:pPr>
            <w:r>
              <w:rPr>
                <w:color w:val="231F20"/>
                <w:sz w:val="18"/>
                <w:szCs w:val="18"/>
              </w:rPr>
              <w:t>4.</w:t>
            </w:r>
            <w:r>
              <w:rPr>
                <w:color w:val="231F20"/>
                <w:spacing w:val="3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Emotional</w:t>
            </w:r>
            <w:r>
              <w:rPr>
                <w:color w:val="231F20"/>
                <w:spacing w:val="-6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development</w:t>
            </w:r>
          </w:p>
        </w:tc>
        <w:tc>
          <w:tcPr>
            <w:tcW w:w="530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507410C4" w14:textId="77777777" w:rsidR="003C55AD" w:rsidRDefault="003C55AD">
            <w:pPr>
              <w:pStyle w:val="TableParagraph"/>
              <w:kinsoku w:val="0"/>
              <w:overflowPunct w:val="0"/>
              <w:spacing w:before="14"/>
              <w:ind w:left="248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495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0FB41004" w14:textId="77777777" w:rsidR="003C55AD" w:rsidRDefault="003C55AD">
            <w:pPr>
              <w:pStyle w:val="TableParagraph"/>
              <w:kinsoku w:val="0"/>
              <w:overflowPunct w:val="0"/>
              <w:spacing w:before="14"/>
              <w:ind w:left="158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  <w:tc>
          <w:tcPr>
            <w:tcW w:w="273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09D710A5" w14:textId="77777777" w:rsidR="003C55AD" w:rsidRDefault="003C55AD">
            <w:pPr>
              <w:pStyle w:val="TableParagraph"/>
              <w:kinsoku w:val="0"/>
              <w:overflowPunct w:val="0"/>
              <w:spacing w:before="14"/>
              <w:ind w:left="162"/>
            </w:pPr>
            <w:r>
              <w:rPr>
                <w:color w:val="231F20"/>
                <w:sz w:val="18"/>
                <w:szCs w:val="18"/>
              </w:rPr>
              <w:t>9.</w:t>
            </w:r>
            <w:r>
              <w:rPr>
                <w:color w:val="231F20"/>
                <w:spacing w:val="31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 xml:space="preserve">Ability </w:t>
            </w:r>
            <w:r>
              <w:rPr>
                <w:color w:val="231F20"/>
                <w:sz w:val="18"/>
                <w:szCs w:val="18"/>
              </w:rPr>
              <w:t>to</w:t>
            </w:r>
            <w:r>
              <w:rPr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use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their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hands</w:t>
            </w:r>
          </w:p>
        </w:tc>
        <w:tc>
          <w:tcPr>
            <w:tcW w:w="471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1AA63D58" w14:textId="77777777" w:rsidR="003C55AD" w:rsidRDefault="003C55AD">
            <w:pPr>
              <w:pStyle w:val="TableParagraph"/>
              <w:kinsoku w:val="0"/>
              <w:overflowPunct w:val="0"/>
              <w:spacing w:before="14"/>
              <w:ind w:left="195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502" w:type="dxa"/>
            <w:tcBorders>
              <w:top w:val="single" w:sz="4" w:space="0" w:color="231F20"/>
              <w:left w:val="nil"/>
              <w:bottom w:val="single" w:sz="4" w:space="0" w:color="231F20"/>
              <w:right w:val="single" w:sz="12" w:space="0" w:color="231F20"/>
            </w:tcBorders>
          </w:tcPr>
          <w:p w14:paraId="768C23AB" w14:textId="77777777" w:rsidR="003C55AD" w:rsidRDefault="003C55AD">
            <w:pPr>
              <w:pStyle w:val="TableParagraph"/>
              <w:kinsoku w:val="0"/>
              <w:overflowPunct w:val="0"/>
              <w:spacing w:before="14"/>
              <w:ind w:left="14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  <w:tc>
          <w:tcPr>
            <w:tcW w:w="2557" w:type="dxa"/>
            <w:tcBorders>
              <w:top w:val="single" w:sz="4" w:space="0" w:color="231F20"/>
              <w:left w:val="single" w:sz="12" w:space="0" w:color="231F20"/>
              <w:bottom w:val="single" w:sz="4" w:space="0" w:color="231F20"/>
              <w:right w:val="nil"/>
            </w:tcBorders>
          </w:tcPr>
          <w:p w14:paraId="79415AFE" w14:textId="77777777" w:rsidR="003C55AD" w:rsidRDefault="003C55AD">
            <w:pPr>
              <w:pStyle w:val="TableParagraph"/>
              <w:kinsoku w:val="0"/>
              <w:overflowPunct w:val="0"/>
              <w:spacing w:before="13"/>
              <w:ind w:left="131"/>
            </w:pPr>
            <w:r>
              <w:rPr>
                <w:color w:val="231F20"/>
                <w:spacing w:val="-1"/>
                <w:sz w:val="18"/>
                <w:szCs w:val="18"/>
              </w:rPr>
              <w:t>Preschool</w:t>
            </w:r>
            <w:r>
              <w:rPr>
                <w:color w:val="231F20"/>
                <w:spacing w:val="-10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Special</w:t>
            </w:r>
            <w:r>
              <w:rPr>
                <w:color w:val="231F20"/>
                <w:spacing w:val="-10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Education</w:t>
            </w:r>
          </w:p>
        </w:tc>
        <w:tc>
          <w:tcPr>
            <w:tcW w:w="63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5B4CB67C" w14:textId="77777777" w:rsidR="003C55AD" w:rsidRDefault="003C55AD">
            <w:pPr>
              <w:pStyle w:val="TableParagraph"/>
              <w:kinsoku w:val="0"/>
              <w:overflowPunct w:val="0"/>
              <w:spacing w:before="13"/>
              <w:ind w:left="350"/>
            </w:pPr>
            <w:r>
              <w:rPr>
                <w:color w:val="231F20"/>
                <w:sz w:val="18"/>
                <w:szCs w:val="18"/>
              </w:rPr>
              <w:t>Y</w:t>
            </w:r>
          </w:p>
        </w:tc>
        <w:tc>
          <w:tcPr>
            <w:tcW w:w="365" w:type="dxa"/>
            <w:tcBorders>
              <w:top w:val="single" w:sz="4" w:space="0" w:color="231F20"/>
              <w:left w:val="nil"/>
              <w:bottom w:val="single" w:sz="4" w:space="0" w:color="231F20"/>
              <w:right w:val="nil"/>
            </w:tcBorders>
          </w:tcPr>
          <w:p w14:paraId="2901A8C3" w14:textId="77777777" w:rsidR="003C55AD" w:rsidRDefault="003C55AD">
            <w:pPr>
              <w:pStyle w:val="TableParagraph"/>
              <w:kinsoku w:val="0"/>
              <w:overflowPunct w:val="0"/>
              <w:spacing w:before="13"/>
              <w:ind w:left="155"/>
            </w:pPr>
            <w:r>
              <w:rPr>
                <w:color w:val="231F20"/>
                <w:sz w:val="18"/>
                <w:szCs w:val="18"/>
              </w:rPr>
              <w:t>N</w:t>
            </w:r>
          </w:p>
        </w:tc>
      </w:tr>
    </w:tbl>
    <w:p w14:paraId="77BEA16E" w14:textId="77777777" w:rsidR="003C55AD" w:rsidRDefault="003C55AD">
      <w:pPr>
        <w:pStyle w:val="Heading6"/>
        <w:tabs>
          <w:tab w:val="left" w:pos="10842"/>
        </w:tabs>
        <w:kinsoku w:val="0"/>
        <w:overflowPunct w:val="0"/>
        <w:spacing w:before="97"/>
        <w:ind w:left="19"/>
        <w:jc w:val="center"/>
        <w:rPr>
          <w:b w:val="0"/>
          <w:bCs w:val="0"/>
          <w:color w:val="000000"/>
        </w:rPr>
      </w:pPr>
      <w:r>
        <w:rPr>
          <w:color w:val="231F20"/>
          <w:spacing w:val="-20"/>
          <w:u w:val="single"/>
        </w:rPr>
        <w:t xml:space="preserve"> </w:t>
      </w:r>
      <w:r>
        <w:rPr>
          <w:color w:val="231F20"/>
          <w:u w:val="single"/>
        </w:rPr>
        <w:t>Explain</w:t>
      </w:r>
      <w:r>
        <w:rPr>
          <w:color w:val="231F20"/>
          <w:spacing w:val="-4"/>
          <w:u w:val="single"/>
        </w:rPr>
        <w:t xml:space="preserve"> </w:t>
      </w:r>
      <w:r>
        <w:rPr>
          <w:color w:val="231F20"/>
          <w:u w:val="single"/>
        </w:rPr>
        <w:t>all</w:t>
      </w:r>
      <w:r>
        <w:rPr>
          <w:color w:val="231F20"/>
          <w:spacing w:val="-4"/>
          <w:u w:val="single"/>
        </w:rPr>
        <w:t xml:space="preserve"> </w:t>
      </w:r>
      <w:r>
        <w:rPr>
          <w:color w:val="231F20"/>
          <w:u w:val="single"/>
        </w:rPr>
        <w:t>“yes”</w:t>
      </w:r>
      <w:r>
        <w:rPr>
          <w:color w:val="231F20"/>
          <w:spacing w:val="-4"/>
          <w:u w:val="single"/>
        </w:rPr>
        <w:t xml:space="preserve"> </w:t>
      </w:r>
      <w:r>
        <w:rPr>
          <w:color w:val="231F20"/>
          <w:u w:val="single"/>
        </w:rPr>
        <w:t>answers</w:t>
      </w:r>
      <w:r>
        <w:rPr>
          <w:color w:val="231F20"/>
          <w:spacing w:val="-5"/>
          <w:u w:val="single"/>
        </w:rPr>
        <w:t xml:space="preserve"> </w:t>
      </w:r>
      <w:r>
        <w:rPr>
          <w:color w:val="231F20"/>
          <w:u w:val="single"/>
        </w:rPr>
        <w:t>or</w:t>
      </w:r>
      <w:r>
        <w:rPr>
          <w:color w:val="231F20"/>
          <w:spacing w:val="-8"/>
          <w:u w:val="single"/>
        </w:rPr>
        <w:t xml:space="preserve"> </w:t>
      </w:r>
      <w:r>
        <w:rPr>
          <w:color w:val="231F20"/>
          <w:spacing w:val="-1"/>
          <w:u w:val="single"/>
        </w:rPr>
        <w:t>provide</w:t>
      </w:r>
      <w:r>
        <w:rPr>
          <w:color w:val="231F20"/>
          <w:spacing w:val="-4"/>
          <w:u w:val="single"/>
        </w:rPr>
        <w:t xml:space="preserve"> </w:t>
      </w:r>
      <w:r>
        <w:rPr>
          <w:color w:val="231F20"/>
          <w:u w:val="single"/>
        </w:rPr>
        <w:t>any</w:t>
      </w:r>
      <w:r>
        <w:rPr>
          <w:color w:val="231F20"/>
          <w:spacing w:val="-5"/>
          <w:u w:val="single"/>
        </w:rPr>
        <w:t xml:space="preserve"> </w:t>
      </w:r>
      <w:r>
        <w:rPr>
          <w:color w:val="231F20"/>
          <w:u w:val="single"/>
        </w:rPr>
        <w:t>additional</w:t>
      </w:r>
      <w:r>
        <w:rPr>
          <w:color w:val="231F20"/>
          <w:spacing w:val="-4"/>
          <w:u w:val="single"/>
        </w:rPr>
        <w:t xml:space="preserve"> </w:t>
      </w:r>
      <w:r>
        <w:rPr>
          <w:color w:val="231F20"/>
          <w:u w:val="single"/>
        </w:rPr>
        <w:t xml:space="preserve">information: </w:t>
      </w:r>
      <w:r>
        <w:rPr>
          <w:color w:val="231F20"/>
          <w:u w:val="single"/>
        </w:rPr>
        <w:tab/>
      </w:r>
    </w:p>
    <w:p w14:paraId="6743DF76" w14:textId="77777777" w:rsidR="003C55AD" w:rsidRDefault="003C55AD">
      <w:pPr>
        <w:kinsoku w:val="0"/>
        <w:overflowPunct w:val="0"/>
        <w:spacing w:before="6" w:line="100" w:lineRule="exact"/>
        <w:rPr>
          <w:sz w:val="10"/>
          <w:szCs w:val="10"/>
        </w:rPr>
      </w:pPr>
    </w:p>
    <w:p w14:paraId="31E09E4A" w14:textId="77777777" w:rsidR="003C55AD" w:rsidRDefault="003C55AD">
      <w:pPr>
        <w:kinsoku w:val="0"/>
        <w:overflowPunct w:val="0"/>
        <w:spacing w:line="200" w:lineRule="exact"/>
        <w:rPr>
          <w:sz w:val="20"/>
          <w:szCs w:val="20"/>
        </w:rPr>
      </w:pPr>
    </w:p>
    <w:p w14:paraId="1125505B" w14:textId="77777777" w:rsidR="003C55AD" w:rsidRDefault="00716D61">
      <w:pPr>
        <w:pStyle w:val="BodyText"/>
        <w:tabs>
          <w:tab w:val="left" w:pos="7757"/>
        </w:tabs>
        <w:kinsoku w:val="0"/>
        <w:overflowPunct w:val="0"/>
        <w:spacing w:before="67"/>
        <w:ind w:left="168" w:hanging="15"/>
        <w:rPr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1" locked="0" layoutInCell="0" allowOverlap="1" wp14:anchorId="19A70163" wp14:editId="4D8E48A6">
                <wp:simplePos x="0" y="0"/>
                <wp:positionH relativeFrom="page">
                  <wp:posOffset>449580</wp:posOffset>
                </wp:positionH>
                <wp:positionV relativeFrom="paragraph">
                  <wp:posOffset>635</wp:posOffset>
                </wp:positionV>
                <wp:extent cx="6872605" cy="12700"/>
                <wp:effectExtent l="0" t="0" r="0" b="0"/>
                <wp:wrapNone/>
                <wp:docPr id="1083547078" name="Freeform 7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72605" cy="12700"/>
                        </a:xfrm>
                        <a:custGeom>
                          <a:avLst/>
                          <a:gdLst>
                            <a:gd name="T0" fmla="*/ 0 w 10823"/>
                            <a:gd name="T1" fmla="*/ 0 h 20"/>
                            <a:gd name="T2" fmla="*/ 10823 w 10823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0823" h="20">
                              <a:moveTo>
                                <a:pt x="0" y="0"/>
                              </a:moveTo>
                              <a:lnTo>
                                <a:pt x="10823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194EFE80" id="Freeform 7" o:spid="_x0000_s1026" alt="&quot;&quot;" style="position:absolute;z-index:-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5.4pt,.05pt,576.55pt,.05pt" coordsize="10823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" o:allowincell="f" filled="f" strokecolor="#231f20" strokeweight=".5pt">
                <v:path arrowok="t" o:connecttype="custom" o:connectlocs="0,0;6872605,0" o:connectangles="0,0"/>
                <w10:wrap anchorx="page"/>
              </v:polyline>
            </w:pict>
          </mc:Fallback>
        </mc:AlternateContent>
      </w:r>
      <w:r w:rsidR="003C55AD">
        <w:rPr>
          <w:color w:val="231F20"/>
          <w:spacing w:val="-1"/>
        </w:rPr>
        <w:t>Have</w:t>
      </w:r>
      <w:r w:rsidR="003C55AD">
        <w:rPr>
          <w:color w:val="231F20"/>
          <w:spacing w:val="-3"/>
        </w:rPr>
        <w:t xml:space="preserve"> </w:t>
      </w:r>
      <w:r w:rsidR="003C55AD">
        <w:rPr>
          <w:color w:val="231F20"/>
        </w:rPr>
        <w:t>you</w:t>
      </w:r>
      <w:r w:rsidR="003C55AD">
        <w:rPr>
          <w:color w:val="231F20"/>
          <w:spacing w:val="-2"/>
        </w:rPr>
        <w:t xml:space="preserve"> </w:t>
      </w:r>
      <w:r w:rsidR="003C55AD">
        <w:rPr>
          <w:color w:val="231F20"/>
        </w:rPr>
        <w:t>talked</w:t>
      </w:r>
      <w:r w:rsidR="003C55AD">
        <w:rPr>
          <w:color w:val="231F20"/>
          <w:spacing w:val="-3"/>
        </w:rPr>
        <w:t xml:space="preserve"> </w:t>
      </w:r>
      <w:r w:rsidR="003C55AD">
        <w:rPr>
          <w:color w:val="231F20"/>
          <w:spacing w:val="-1"/>
        </w:rPr>
        <w:t>with</w:t>
      </w:r>
      <w:r w:rsidR="003C55AD">
        <w:rPr>
          <w:color w:val="231F20"/>
          <w:spacing w:val="-2"/>
        </w:rPr>
        <w:t xml:space="preserve"> </w:t>
      </w:r>
      <w:r w:rsidR="003C55AD">
        <w:rPr>
          <w:color w:val="231F20"/>
        </w:rPr>
        <w:t>your</w:t>
      </w:r>
      <w:r w:rsidR="003C55AD">
        <w:rPr>
          <w:color w:val="231F20"/>
          <w:spacing w:val="-2"/>
        </w:rPr>
        <w:t xml:space="preserve"> child’s</w:t>
      </w:r>
      <w:r w:rsidR="003C55AD">
        <w:rPr>
          <w:color w:val="231F20"/>
          <w:spacing w:val="-3"/>
        </w:rPr>
        <w:t xml:space="preserve"> </w:t>
      </w:r>
      <w:r w:rsidR="003C55AD">
        <w:rPr>
          <w:color w:val="231F20"/>
        </w:rPr>
        <w:t>primary</w:t>
      </w:r>
      <w:r w:rsidR="003C55AD">
        <w:rPr>
          <w:color w:val="231F20"/>
          <w:spacing w:val="41"/>
        </w:rPr>
        <w:t xml:space="preserve"> </w:t>
      </w:r>
      <w:r w:rsidR="003C55AD">
        <w:rPr>
          <w:color w:val="231F20"/>
        </w:rPr>
        <w:t>health</w:t>
      </w:r>
      <w:r w:rsidR="003C55AD">
        <w:rPr>
          <w:color w:val="231F20"/>
          <w:spacing w:val="-2"/>
        </w:rPr>
        <w:t xml:space="preserve"> </w:t>
      </w:r>
      <w:r w:rsidR="003C55AD">
        <w:rPr>
          <w:color w:val="231F20"/>
        </w:rPr>
        <w:t>care</w:t>
      </w:r>
      <w:r w:rsidR="003C55AD">
        <w:rPr>
          <w:color w:val="231F20"/>
          <w:spacing w:val="-3"/>
        </w:rPr>
        <w:t xml:space="preserve"> </w:t>
      </w:r>
      <w:r w:rsidR="003C55AD">
        <w:rPr>
          <w:color w:val="231F20"/>
        </w:rPr>
        <w:t>provider</w:t>
      </w:r>
      <w:r w:rsidR="003C55AD">
        <w:rPr>
          <w:color w:val="231F20"/>
          <w:spacing w:val="-2"/>
        </w:rPr>
        <w:t xml:space="preserve"> </w:t>
      </w:r>
      <w:r w:rsidR="003C55AD">
        <w:rPr>
          <w:color w:val="231F20"/>
        </w:rPr>
        <w:t>about</w:t>
      </w:r>
      <w:r w:rsidR="003C55AD">
        <w:rPr>
          <w:color w:val="231F20"/>
          <w:spacing w:val="-3"/>
        </w:rPr>
        <w:t xml:space="preserve"> </w:t>
      </w:r>
      <w:r w:rsidR="003C55AD">
        <w:rPr>
          <w:color w:val="231F20"/>
        </w:rPr>
        <w:t>any</w:t>
      </w:r>
      <w:r w:rsidR="003C55AD">
        <w:rPr>
          <w:color w:val="231F20"/>
          <w:spacing w:val="-3"/>
        </w:rPr>
        <w:t xml:space="preserve"> </w:t>
      </w:r>
      <w:r w:rsidR="003C55AD">
        <w:rPr>
          <w:color w:val="231F20"/>
        </w:rPr>
        <w:t>of</w:t>
      </w:r>
      <w:r w:rsidR="003C55AD">
        <w:rPr>
          <w:color w:val="231F20"/>
          <w:spacing w:val="-2"/>
        </w:rPr>
        <w:t xml:space="preserve"> </w:t>
      </w:r>
      <w:r w:rsidR="003C55AD">
        <w:rPr>
          <w:color w:val="231F20"/>
        </w:rPr>
        <w:t>the</w:t>
      </w:r>
      <w:r w:rsidR="003C55AD">
        <w:rPr>
          <w:color w:val="231F20"/>
          <w:spacing w:val="-3"/>
        </w:rPr>
        <w:t xml:space="preserve"> </w:t>
      </w:r>
      <w:r w:rsidR="003C55AD">
        <w:rPr>
          <w:color w:val="231F20"/>
        </w:rPr>
        <w:t>above</w:t>
      </w:r>
      <w:r w:rsidR="003C55AD">
        <w:rPr>
          <w:color w:val="231F20"/>
          <w:spacing w:val="-3"/>
        </w:rPr>
        <w:t xml:space="preserve"> </w:t>
      </w:r>
      <w:r w:rsidR="003C55AD">
        <w:rPr>
          <w:color w:val="231F20"/>
        </w:rPr>
        <w:t xml:space="preserve">concerns?  </w:t>
      </w:r>
      <w:r w:rsidR="003C55AD">
        <w:rPr>
          <w:color w:val="231F20"/>
          <w:spacing w:val="30"/>
        </w:rPr>
        <w:t xml:space="preserve"> </w:t>
      </w:r>
      <w:r w:rsidR="003C55AD">
        <w:rPr>
          <w:color w:val="231F20"/>
        </w:rPr>
        <w:t>Y</w:t>
      </w:r>
      <w:r w:rsidR="003C55AD">
        <w:rPr>
          <w:color w:val="231F20"/>
        </w:rPr>
        <w:tab/>
        <w:t>N</w:t>
      </w:r>
    </w:p>
    <w:p w14:paraId="5F8873DF" w14:textId="77777777" w:rsidR="003C55AD" w:rsidRDefault="00716D61">
      <w:pPr>
        <w:pStyle w:val="BodyText"/>
        <w:kinsoku w:val="0"/>
        <w:overflowPunct w:val="0"/>
        <w:spacing w:before="153" w:line="250" w:lineRule="auto"/>
        <w:ind w:left="168" w:right="7892"/>
        <w:rPr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 wp14:anchorId="3BC112A9" wp14:editId="3A7DA8E3">
                <wp:simplePos x="0" y="0"/>
                <wp:positionH relativeFrom="page">
                  <wp:posOffset>449580</wp:posOffset>
                </wp:positionH>
                <wp:positionV relativeFrom="paragraph">
                  <wp:posOffset>53975</wp:posOffset>
                </wp:positionV>
                <wp:extent cx="6872605" cy="12700"/>
                <wp:effectExtent l="0" t="0" r="0" b="0"/>
                <wp:wrapNone/>
                <wp:docPr id="2116952262" name="Freeform 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72605" cy="12700"/>
                        </a:xfrm>
                        <a:custGeom>
                          <a:avLst/>
                          <a:gdLst>
                            <a:gd name="T0" fmla="*/ 0 w 10823"/>
                            <a:gd name="T1" fmla="*/ 0 h 20"/>
                            <a:gd name="T2" fmla="*/ 10823 w 10823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0823" h="20">
                              <a:moveTo>
                                <a:pt x="0" y="0"/>
                              </a:moveTo>
                              <a:lnTo>
                                <a:pt x="10823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19C79C3A" id="Freeform 8" o:spid="_x0000_s1026" alt="&quot;&quot;" style="position:absolute;z-index:-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5.4pt,4.25pt,576.55pt,4.25pt" coordsize="10823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" o:allowincell="f" filled="f" strokecolor="#231f20" strokeweight=".5pt">
                <v:path arrowok="t" o:connecttype="custom" o:connectlocs="0,0;6872605,0" o:connectangles="0,0"/>
                <w10:wrap anchorx="page"/>
              </v:polyline>
            </w:pict>
          </mc:Fallback>
        </mc:AlternateContent>
      </w:r>
      <w:r w:rsidR="003C55AD">
        <w:rPr>
          <w:color w:val="231F20"/>
          <w:spacing w:val="-1"/>
        </w:rPr>
        <w:t>Please</w:t>
      </w:r>
      <w:r w:rsidR="003C55AD">
        <w:rPr>
          <w:color w:val="231F20"/>
          <w:spacing w:val="-5"/>
        </w:rPr>
        <w:t xml:space="preserve"> </w:t>
      </w:r>
      <w:r w:rsidR="003C55AD">
        <w:rPr>
          <w:color w:val="231F20"/>
        </w:rPr>
        <w:t>list</w:t>
      </w:r>
      <w:r w:rsidR="003C55AD">
        <w:rPr>
          <w:color w:val="231F20"/>
          <w:spacing w:val="-5"/>
        </w:rPr>
        <w:t xml:space="preserve"> </w:t>
      </w:r>
      <w:r w:rsidR="003C55AD">
        <w:rPr>
          <w:color w:val="231F20"/>
        </w:rPr>
        <w:t>any</w:t>
      </w:r>
      <w:r w:rsidR="003C55AD">
        <w:rPr>
          <w:color w:val="231F20"/>
          <w:spacing w:val="-6"/>
        </w:rPr>
        <w:t xml:space="preserve"> </w:t>
      </w:r>
      <w:r w:rsidR="003C55AD">
        <w:rPr>
          <w:b/>
          <w:bCs/>
          <w:color w:val="231F20"/>
        </w:rPr>
        <w:t>medications</w:t>
      </w:r>
      <w:r w:rsidR="003C55AD">
        <w:rPr>
          <w:b/>
          <w:bCs/>
          <w:color w:val="231F20"/>
          <w:spacing w:val="-4"/>
        </w:rPr>
        <w:t xml:space="preserve"> </w:t>
      </w:r>
      <w:r w:rsidR="003C55AD">
        <w:rPr>
          <w:color w:val="231F20"/>
        </w:rPr>
        <w:t>your</w:t>
      </w:r>
      <w:r w:rsidR="003C55AD">
        <w:rPr>
          <w:color w:val="231F20"/>
          <w:spacing w:val="-5"/>
        </w:rPr>
        <w:t xml:space="preserve"> </w:t>
      </w:r>
      <w:r w:rsidR="003C55AD">
        <w:rPr>
          <w:color w:val="231F20"/>
        </w:rPr>
        <w:t>child</w:t>
      </w:r>
      <w:r w:rsidR="003C55AD">
        <w:rPr>
          <w:color w:val="231F20"/>
          <w:spacing w:val="21"/>
          <w:w w:val="99"/>
        </w:rPr>
        <w:t xml:space="preserve"> </w:t>
      </w:r>
      <w:r w:rsidR="003C55AD">
        <w:rPr>
          <w:color w:val="231F20"/>
          <w:spacing w:val="-1"/>
        </w:rPr>
        <w:t>will</w:t>
      </w:r>
      <w:r w:rsidR="003C55AD">
        <w:rPr>
          <w:color w:val="231F20"/>
          <w:spacing w:val="-4"/>
        </w:rPr>
        <w:t xml:space="preserve"> </w:t>
      </w:r>
      <w:r w:rsidR="003C55AD">
        <w:rPr>
          <w:color w:val="231F20"/>
        </w:rPr>
        <w:t>need</w:t>
      </w:r>
      <w:r w:rsidR="003C55AD">
        <w:rPr>
          <w:color w:val="231F20"/>
          <w:spacing w:val="-4"/>
        </w:rPr>
        <w:t xml:space="preserve"> </w:t>
      </w:r>
      <w:r w:rsidR="003C55AD">
        <w:rPr>
          <w:color w:val="231F20"/>
        </w:rPr>
        <w:t>to</w:t>
      </w:r>
      <w:r w:rsidR="003C55AD">
        <w:rPr>
          <w:color w:val="231F20"/>
          <w:spacing w:val="-4"/>
        </w:rPr>
        <w:t xml:space="preserve"> </w:t>
      </w:r>
      <w:r w:rsidR="003C55AD">
        <w:rPr>
          <w:color w:val="231F20"/>
        </w:rPr>
        <w:t>take</w:t>
      </w:r>
      <w:r w:rsidR="003C55AD">
        <w:rPr>
          <w:color w:val="231F20"/>
          <w:spacing w:val="-5"/>
        </w:rPr>
        <w:t xml:space="preserve"> </w:t>
      </w:r>
      <w:r w:rsidR="003C55AD">
        <w:rPr>
          <w:color w:val="231F20"/>
        </w:rPr>
        <w:t>during</w:t>
      </w:r>
      <w:r w:rsidR="003C55AD">
        <w:rPr>
          <w:color w:val="231F20"/>
          <w:spacing w:val="-3"/>
        </w:rPr>
        <w:t xml:space="preserve"> </w:t>
      </w:r>
      <w:r w:rsidR="003C55AD">
        <w:rPr>
          <w:color w:val="231F20"/>
        </w:rPr>
        <w:t>program</w:t>
      </w:r>
      <w:r w:rsidR="003C55AD">
        <w:rPr>
          <w:color w:val="231F20"/>
          <w:spacing w:val="-4"/>
        </w:rPr>
        <w:t xml:space="preserve"> </w:t>
      </w:r>
      <w:r w:rsidR="003C55AD">
        <w:rPr>
          <w:color w:val="231F20"/>
        </w:rPr>
        <w:t>hours:</w:t>
      </w:r>
    </w:p>
    <w:p w14:paraId="10D2106D" w14:textId="77777777" w:rsidR="003C55AD" w:rsidRDefault="00716D61">
      <w:pPr>
        <w:kinsoku w:val="0"/>
        <w:overflowPunct w:val="0"/>
        <w:spacing w:before="71"/>
        <w:ind w:left="168"/>
        <w:rPr>
          <w:color w:val="000000"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03A8FFD0" wp14:editId="7AC104A0">
                <wp:simplePos x="0" y="0"/>
                <wp:positionH relativeFrom="page">
                  <wp:posOffset>457200</wp:posOffset>
                </wp:positionH>
                <wp:positionV relativeFrom="paragraph">
                  <wp:posOffset>189230</wp:posOffset>
                </wp:positionV>
                <wp:extent cx="6858000" cy="12700"/>
                <wp:effectExtent l="0" t="0" r="0" b="0"/>
                <wp:wrapNone/>
                <wp:docPr id="1736384675" name="Freeform 9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00" cy="12700"/>
                        </a:xfrm>
                        <a:custGeom>
                          <a:avLst/>
                          <a:gdLst>
                            <a:gd name="T0" fmla="*/ 0 w 10800"/>
                            <a:gd name="T1" fmla="*/ 0 h 20"/>
                            <a:gd name="T2" fmla="*/ 10800 w 10800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0800" h="20">
                              <a:moveTo>
                                <a:pt x="0" y="0"/>
                              </a:moveTo>
                              <a:lnTo>
                                <a:pt x="1080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C53F40D" id="Freeform 9" o:spid="_x0000_s1026" alt="&quot;&quot;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6pt,14.9pt,8in,14.9pt" coordsize="10800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" o:allowincell="f" filled="f" strokecolor="#231f20" strokeweight=".5pt">
                <v:path arrowok="t" o:connecttype="custom" o:connectlocs="0,0;6858000,0" o:connectangles="0,0"/>
                <w10:wrap anchorx="page"/>
              </v:polyline>
            </w:pict>
          </mc:Fallback>
        </mc:AlternateContent>
      </w:r>
      <w:r w:rsidR="003C55AD">
        <w:rPr>
          <w:i/>
          <w:iCs/>
          <w:color w:val="231F20"/>
          <w:sz w:val="16"/>
          <w:szCs w:val="16"/>
        </w:rPr>
        <w:t>All</w:t>
      </w:r>
      <w:r w:rsidR="003C55AD">
        <w:rPr>
          <w:i/>
          <w:iCs/>
          <w:color w:val="231F20"/>
          <w:spacing w:val="-5"/>
          <w:sz w:val="16"/>
          <w:szCs w:val="16"/>
        </w:rPr>
        <w:t xml:space="preserve"> </w:t>
      </w:r>
      <w:r w:rsidR="003C55AD">
        <w:rPr>
          <w:i/>
          <w:iCs/>
          <w:color w:val="231F20"/>
          <w:spacing w:val="-1"/>
          <w:sz w:val="16"/>
          <w:szCs w:val="16"/>
        </w:rPr>
        <w:t>medications</w:t>
      </w:r>
      <w:r w:rsidR="003C55AD">
        <w:rPr>
          <w:i/>
          <w:iCs/>
          <w:color w:val="231F20"/>
          <w:spacing w:val="-3"/>
          <w:sz w:val="16"/>
          <w:szCs w:val="16"/>
        </w:rPr>
        <w:t xml:space="preserve"> </w:t>
      </w:r>
      <w:r w:rsidR="003C55AD">
        <w:rPr>
          <w:i/>
          <w:iCs/>
          <w:color w:val="231F20"/>
          <w:sz w:val="16"/>
          <w:szCs w:val="16"/>
        </w:rPr>
        <w:t>taken</w:t>
      </w:r>
      <w:r w:rsidR="003C55AD">
        <w:rPr>
          <w:i/>
          <w:iCs/>
          <w:color w:val="231F20"/>
          <w:spacing w:val="-5"/>
          <w:sz w:val="16"/>
          <w:szCs w:val="16"/>
        </w:rPr>
        <w:t xml:space="preserve"> </w:t>
      </w:r>
      <w:r w:rsidR="003C55AD">
        <w:rPr>
          <w:i/>
          <w:iCs/>
          <w:color w:val="231F20"/>
          <w:sz w:val="16"/>
          <w:szCs w:val="16"/>
        </w:rPr>
        <w:t>in</w:t>
      </w:r>
      <w:r w:rsidR="003C55AD">
        <w:rPr>
          <w:i/>
          <w:iCs/>
          <w:color w:val="231F20"/>
          <w:spacing w:val="-4"/>
          <w:sz w:val="16"/>
          <w:szCs w:val="16"/>
        </w:rPr>
        <w:t xml:space="preserve"> </w:t>
      </w:r>
      <w:proofErr w:type="gramStart"/>
      <w:r w:rsidR="003C55AD">
        <w:rPr>
          <w:i/>
          <w:iCs/>
          <w:color w:val="231F20"/>
          <w:sz w:val="16"/>
          <w:szCs w:val="16"/>
        </w:rPr>
        <w:t>child</w:t>
      </w:r>
      <w:r w:rsidR="003C55AD">
        <w:rPr>
          <w:i/>
          <w:iCs/>
          <w:color w:val="231F20"/>
          <w:spacing w:val="-5"/>
          <w:sz w:val="16"/>
          <w:szCs w:val="16"/>
        </w:rPr>
        <w:t xml:space="preserve"> </w:t>
      </w:r>
      <w:r w:rsidR="003C55AD">
        <w:rPr>
          <w:i/>
          <w:iCs/>
          <w:color w:val="231F20"/>
          <w:spacing w:val="-2"/>
          <w:sz w:val="16"/>
          <w:szCs w:val="16"/>
        </w:rPr>
        <w:t>care</w:t>
      </w:r>
      <w:proofErr w:type="gramEnd"/>
      <w:r w:rsidR="003C55AD">
        <w:rPr>
          <w:i/>
          <w:iCs/>
          <w:color w:val="231F20"/>
          <w:spacing w:val="-3"/>
          <w:sz w:val="16"/>
          <w:szCs w:val="16"/>
        </w:rPr>
        <w:t xml:space="preserve"> </w:t>
      </w:r>
      <w:r w:rsidR="003C55AD">
        <w:rPr>
          <w:i/>
          <w:iCs/>
          <w:color w:val="231F20"/>
          <w:spacing w:val="-1"/>
          <w:sz w:val="16"/>
          <w:szCs w:val="16"/>
        </w:rPr>
        <w:t>programs</w:t>
      </w:r>
      <w:r w:rsidR="003C55AD">
        <w:rPr>
          <w:i/>
          <w:iCs/>
          <w:color w:val="231F20"/>
          <w:spacing w:val="-5"/>
          <w:sz w:val="16"/>
          <w:szCs w:val="16"/>
        </w:rPr>
        <w:t xml:space="preserve"> </w:t>
      </w:r>
      <w:r w:rsidR="003C55AD">
        <w:rPr>
          <w:i/>
          <w:iCs/>
          <w:color w:val="231F20"/>
          <w:spacing w:val="-2"/>
          <w:sz w:val="16"/>
          <w:szCs w:val="16"/>
        </w:rPr>
        <w:t>require</w:t>
      </w:r>
      <w:r w:rsidR="003C55AD">
        <w:rPr>
          <w:i/>
          <w:iCs/>
          <w:color w:val="231F20"/>
          <w:spacing w:val="-3"/>
          <w:sz w:val="16"/>
          <w:szCs w:val="16"/>
        </w:rPr>
        <w:t xml:space="preserve"> </w:t>
      </w:r>
      <w:r w:rsidR="003C55AD">
        <w:rPr>
          <w:i/>
          <w:iCs/>
          <w:color w:val="231F20"/>
          <w:sz w:val="16"/>
          <w:szCs w:val="16"/>
        </w:rPr>
        <w:t>a</w:t>
      </w:r>
      <w:r w:rsidR="003C55AD">
        <w:rPr>
          <w:i/>
          <w:iCs/>
          <w:color w:val="231F20"/>
          <w:spacing w:val="-4"/>
          <w:sz w:val="16"/>
          <w:szCs w:val="16"/>
        </w:rPr>
        <w:t xml:space="preserve"> </w:t>
      </w:r>
      <w:r w:rsidR="003C55AD">
        <w:rPr>
          <w:i/>
          <w:iCs/>
          <w:color w:val="231F20"/>
          <w:spacing w:val="-1"/>
          <w:sz w:val="16"/>
          <w:szCs w:val="16"/>
        </w:rPr>
        <w:t>separate</w:t>
      </w:r>
      <w:r w:rsidR="003C55AD">
        <w:rPr>
          <w:i/>
          <w:iCs/>
          <w:color w:val="231F20"/>
          <w:spacing w:val="-3"/>
          <w:sz w:val="16"/>
          <w:szCs w:val="16"/>
        </w:rPr>
        <w:t xml:space="preserve"> </w:t>
      </w:r>
      <w:r w:rsidR="003C55AD">
        <w:rPr>
          <w:b/>
          <w:bCs/>
          <w:i/>
          <w:iCs/>
          <w:color w:val="231F20"/>
          <w:spacing w:val="-1"/>
          <w:sz w:val="16"/>
          <w:szCs w:val="16"/>
        </w:rPr>
        <w:t>Medication</w:t>
      </w:r>
      <w:r w:rsidR="003C55AD">
        <w:rPr>
          <w:b/>
          <w:bCs/>
          <w:i/>
          <w:iCs/>
          <w:color w:val="231F20"/>
          <w:spacing w:val="-9"/>
          <w:sz w:val="16"/>
          <w:szCs w:val="16"/>
        </w:rPr>
        <w:t xml:space="preserve"> </w:t>
      </w:r>
      <w:r w:rsidR="003C55AD">
        <w:rPr>
          <w:b/>
          <w:bCs/>
          <w:i/>
          <w:iCs/>
          <w:color w:val="231F20"/>
          <w:sz w:val="16"/>
          <w:szCs w:val="16"/>
        </w:rPr>
        <w:t>Authorization</w:t>
      </w:r>
      <w:r w:rsidR="003C55AD">
        <w:rPr>
          <w:b/>
          <w:bCs/>
          <w:i/>
          <w:iCs/>
          <w:color w:val="231F20"/>
          <w:spacing w:val="-4"/>
          <w:sz w:val="16"/>
          <w:szCs w:val="16"/>
        </w:rPr>
        <w:t xml:space="preserve"> </w:t>
      </w:r>
      <w:r w:rsidR="003C55AD">
        <w:rPr>
          <w:b/>
          <w:bCs/>
          <w:i/>
          <w:iCs/>
          <w:color w:val="231F20"/>
          <w:sz w:val="16"/>
          <w:szCs w:val="16"/>
        </w:rPr>
        <w:t>Form</w:t>
      </w:r>
      <w:r w:rsidR="003C55AD">
        <w:rPr>
          <w:b/>
          <w:bCs/>
          <w:i/>
          <w:iCs/>
          <w:color w:val="231F20"/>
          <w:spacing w:val="-4"/>
          <w:sz w:val="16"/>
          <w:szCs w:val="16"/>
        </w:rPr>
        <w:t xml:space="preserve"> </w:t>
      </w:r>
      <w:r w:rsidR="003C55AD">
        <w:rPr>
          <w:i/>
          <w:iCs/>
          <w:color w:val="231F20"/>
          <w:spacing w:val="-1"/>
          <w:sz w:val="16"/>
          <w:szCs w:val="16"/>
        </w:rPr>
        <w:t>signed</w:t>
      </w:r>
      <w:r w:rsidR="003C55AD">
        <w:rPr>
          <w:i/>
          <w:iCs/>
          <w:color w:val="231F20"/>
          <w:spacing w:val="-4"/>
          <w:sz w:val="16"/>
          <w:szCs w:val="16"/>
        </w:rPr>
        <w:t xml:space="preserve"> </w:t>
      </w:r>
      <w:r w:rsidR="003C55AD">
        <w:rPr>
          <w:i/>
          <w:iCs/>
          <w:color w:val="231F20"/>
          <w:sz w:val="16"/>
          <w:szCs w:val="16"/>
        </w:rPr>
        <w:t>by</w:t>
      </w:r>
      <w:r w:rsidR="003C55AD">
        <w:rPr>
          <w:i/>
          <w:iCs/>
          <w:color w:val="231F20"/>
          <w:spacing w:val="-3"/>
          <w:sz w:val="16"/>
          <w:szCs w:val="16"/>
        </w:rPr>
        <w:t xml:space="preserve"> </w:t>
      </w:r>
      <w:r w:rsidR="003C55AD">
        <w:rPr>
          <w:i/>
          <w:iCs/>
          <w:color w:val="231F20"/>
          <w:sz w:val="16"/>
          <w:szCs w:val="16"/>
        </w:rPr>
        <w:t>an</w:t>
      </w:r>
      <w:r w:rsidR="003C55AD">
        <w:rPr>
          <w:i/>
          <w:iCs/>
          <w:color w:val="231F20"/>
          <w:spacing w:val="-4"/>
          <w:sz w:val="16"/>
          <w:szCs w:val="16"/>
        </w:rPr>
        <w:t xml:space="preserve"> </w:t>
      </w:r>
      <w:r w:rsidR="003C55AD">
        <w:rPr>
          <w:i/>
          <w:iCs/>
          <w:color w:val="231F20"/>
          <w:sz w:val="16"/>
          <w:szCs w:val="16"/>
        </w:rPr>
        <w:t>authorized</w:t>
      </w:r>
      <w:r w:rsidR="003C55AD">
        <w:rPr>
          <w:i/>
          <w:iCs/>
          <w:color w:val="231F20"/>
          <w:spacing w:val="-3"/>
          <w:sz w:val="16"/>
          <w:szCs w:val="16"/>
        </w:rPr>
        <w:t xml:space="preserve"> </w:t>
      </w:r>
      <w:r w:rsidR="003C55AD">
        <w:rPr>
          <w:i/>
          <w:iCs/>
          <w:color w:val="231F20"/>
          <w:spacing w:val="-1"/>
          <w:sz w:val="16"/>
          <w:szCs w:val="16"/>
        </w:rPr>
        <w:t>prescriber</w:t>
      </w:r>
      <w:r w:rsidR="003C55AD">
        <w:rPr>
          <w:i/>
          <w:iCs/>
          <w:color w:val="231F20"/>
          <w:spacing w:val="-4"/>
          <w:sz w:val="16"/>
          <w:szCs w:val="16"/>
        </w:rPr>
        <w:t xml:space="preserve"> </w:t>
      </w:r>
      <w:r w:rsidR="003C55AD">
        <w:rPr>
          <w:i/>
          <w:iCs/>
          <w:color w:val="231F20"/>
          <w:sz w:val="16"/>
          <w:szCs w:val="16"/>
        </w:rPr>
        <w:t>and</w:t>
      </w:r>
      <w:r w:rsidR="003C55AD">
        <w:rPr>
          <w:i/>
          <w:iCs/>
          <w:color w:val="231F20"/>
          <w:spacing w:val="-4"/>
          <w:sz w:val="16"/>
          <w:szCs w:val="16"/>
        </w:rPr>
        <w:t xml:space="preserve"> </w:t>
      </w:r>
      <w:r w:rsidR="003C55AD">
        <w:rPr>
          <w:i/>
          <w:iCs/>
          <w:color w:val="231F20"/>
          <w:spacing w:val="-1"/>
          <w:sz w:val="16"/>
          <w:szCs w:val="16"/>
        </w:rPr>
        <w:t>parent/guardian.</w:t>
      </w:r>
    </w:p>
    <w:p w14:paraId="65CCD3FA" w14:textId="77777777" w:rsidR="003C55AD" w:rsidRDefault="003C55AD">
      <w:pPr>
        <w:kinsoku w:val="0"/>
        <w:overflowPunct w:val="0"/>
        <w:spacing w:before="5" w:line="200" w:lineRule="exact"/>
        <w:rPr>
          <w:sz w:val="20"/>
          <w:szCs w:val="20"/>
        </w:rPr>
      </w:pPr>
    </w:p>
    <w:p w14:paraId="7DED085D" w14:textId="77777777" w:rsidR="003C55AD" w:rsidRDefault="00716D61">
      <w:pPr>
        <w:kinsoku w:val="0"/>
        <w:overflowPunct w:val="0"/>
        <w:spacing w:before="70" w:line="250" w:lineRule="auto"/>
        <w:ind w:left="153" w:right="5899"/>
        <w:rPr>
          <w:color w:val="000000"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1" locked="0" layoutInCell="0" allowOverlap="1" wp14:anchorId="6067DE2F" wp14:editId="4F7853F8">
                <wp:simplePos x="0" y="0"/>
                <wp:positionH relativeFrom="page">
                  <wp:posOffset>368935</wp:posOffset>
                </wp:positionH>
                <wp:positionV relativeFrom="paragraph">
                  <wp:posOffset>10160</wp:posOffset>
                </wp:positionV>
                <wp:extent cx="7057390" cy="581025"/>
                <wp:effectExtent l="12700" t="12700" r="3810" b="3175"/>
                <wp:wrapNone/>
                <wp:docPr id="418111635" name="Rectangle 1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057390" cy="5810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231F2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3CA71D" id="Rectangle 10" o:spid="_x0000_s1026" alt="&quot;&quot;" style="position:absolute;margin-left:29.05pt;margin-top:.8pt;width:555.7pt;height:45.75pt;z-index:-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" o:allowincell="f" filled="f" strokecolor="#231f20" strokeweight="1.5pt">
                <v:path arrowok="t"/>
                <w10:wrap anchorx="page"/>
              </v:rect>
            </w:pict>
          </mc:Fallback>
        </mc:AlternateContent>
      </w:r>
      <w:r w:rsidR="003C55AD">
        <w:rPr>
          <w:color w:val="231F20"/>
          <w:sz w:val="16"/>
          <w:szCs w:val="16"/>
        </w:rPr>
        <w:t>I</w:t>
      </w:r>
      <w:r w:rsidR="003C55AD">
        <w:rPr>
          <w:color w:val="231F20"/>
          <w:spacing w:val="23"/>
          <w:sz w:val="16"/>
          <w:szCs w:val="16"/>
        </w:rPr>
        <w:t xml:space="preserve"> </w:t>
      </w:r>
      <w:r w:rsidR="003C55AD">
        <w:rPr>
          <w:color w:val="231F20"/>
          <w:spacing w:val="2"/>
          <w:sz w:val="16"/>
          <w:szCs w:val="16"/>
        </w:rPr>
        <w:t>give</w:t>
      </w:r>
      <w:r w:rsidR="003C55AD">
        <w:rPr>
          <w:color w:val="231F20"/>
          <w:spacing w:val="23"/>
          <w:sz w:val="16"/>
          <w:szCs w:val="16"/>
        </w:rPr>
        <w:t xml:space="preserve"> </w:t>
      </w:r>
      <w:r w:rsidR="003C55AD">
        <w:rPr>
          <w:color w:val="231F20"/>
          <w:spacing w:val="1"/>
          <w:sz w:val="16"/>
          <w:szCs w:val="16"/>
        </w:rPr>
        <w:t>my</w:t>
      </w:r>
      <w:r w:rsidR="003C55AD">
        <w:rPr>
          <w:color w:val="231F20"/>
          <w:spacing w:val="23"/>
          <w:sz w:val="16"/>
          <w:szCs w:val="16"/>
        </w:rPr>
        <w:t xml:space="preserve"> </w:t>
      </w:r>
      <w:r w:rsidR="003C55AD">
        <w:rPr>
          <w:color w:val="231F20"/>
          <w:spacing w:val="2"/>
          <w:sz w:val="16"/>
          <w:szCs w:val="16"/>
        </w:rPr>
        <w:t>consent</w:t>
      </w:r>
      <w:r w:rsidR="003C55AD">
        <w:rPr>
          <w:color w:val="231F20"/>
          <w:spacing w:val="22"/>
          <w:sz w:val="16"/>
          <w:szCs w:val="16"/>
        </w:rPr>
        <w:t xml:space="preserve"> </w:t>
      </w:r>
      <w:r w:rsidR="003C55AD">
        <w:rPr>
          <w:color w:val="231F20"/>
          <w:spacing w:val="2"/>
          <w:sz w:val="16"/>
          <w:szCs w:val="16"/>
        </w:rPr>
        <w:t>for</w:t>
      </w:r>
      <w:r w:rsidR="003C55AD">
        <w:rPr>
          <w:color w:val="231F20"/>
          <w:spacing w:val="23"/>
          <w:sz w:val="16"/>
          <w:szCs w:val="16"/>
        </w:rPr>
        <w:t xml:space="preserve"> </w:t>
      </w:r>
      <w:r w:rsidR="003C55AD">
        <w:rPr>
          <w:color w:val="231F20"/>
          <w:spacing w:val="1"/>
          <w:sz w:val="16"/>
          <w:szCs w:val="16"/>
        </w:rPr>
        <w:t>my</w:t>
      </w:r>
      <w:r w:rsidR="003C55AD">
        <w:rPr>
          <w:color w:val="231F20"/>
          <w:spacing w:val="23"/>
          <w:sz w:val="16"/>
          <w:szCs w:val="16"/>
        </w:rPr>
        <w:t xml:space="preserve"> </w:t>
      </w:r>
      <w:r w:rsidR="003C55AD">
        <w:rPr>
          <w:color w:val="231F20"/>
          <w:spacing w:val="1"/>
          <w:sz w:val="16"/>
          <w:szCs w:val="16"/>
        </w:rPr>
        <w:t>child’s</w:t>
      </w:r>
      <w:r w:rsidR="003C55AD">
        <w:rPr>
          <w:color w:val="231F20"/>
          <w:spacing w:val="23"/>
          <w:sz w:val="16"/>
          <w:szCs w:val="16"/>
        </w:rPr>
        <w:t xml:space="preserve"> </w:t>
      </w:r>
      <w:r w:rsidR="003C55AD">
        <w:rPr>
          <w:color w:val="231F20"/>
          <w:spacing w:val="2"/>
          <w:sz w:val="16"/>
          <w:szCs w:val="16"/>
        </w:rPr>
        <w:t>health</w:t>
      </w:r>
      <w:r w:rsidR="003C55AD">
        <w:rPr>
          <w:color w:val="231F20"/>
          <w:spacing w:val="23"/>
          <w:sz w:val="16"/>
          <w:szCs w:val="16"/>
        </w:rPr>
        <w:t xml:space="preserve"> </w:t>
      </w:r>
      <w:r w:rsidR="003C55AD">
        <w:rPr>
          <w:color w:val="231F20"/>
          <w:spacing w:val="2"/>
          <w:sz w:val="16"/>
          <w:szCs w:val="16"/>
        </w:rPr>
        <w:t>care</w:t>
      </w:r>
      <w:r w:rsidR="003C55AD">
        <w:rPr>
          <w:color w:val="231F20"/>
          <w:spacing w:val="23"/>
          <w:sz w:val="16"/>
          <w:szCs w:val="16"/>
        </w:rPr>
        <w:t xml:space="preserve"> </w:t>
      </w:r>
      <w:r w:rsidR="003C55AD">
        <w:rPr>
          <w:color w:val="231F20"/>
          <w:spacing w:val="2"/>
          <w:sz w:val="16"/>
          <w:szCs w:val="16"/>
        </w:rPr>
        <w:t>provider</w:t>
      </w:r>
      <w:r w:rsidR="003C55AD">
        <w:rPr>
          <w:color w:val="231F20"/>
          <w:spacing w:val="23"/>
          <w:sz w:val="16"/>
          <w:szCs w:val="16"/>
        </w:rPr>
        <w:t xml:space="preserve"> </w:t>
      </w:r>
      <w:r w:rsidR="003C55AD">
        <w:rPr>
          <w:color w:val="231F20"/>
          <w:spacing w:val="2"/>
          <w:sz w:val="16"/>
          <w:szCs w:val="16"/>
        </w:rPr>
        <w:t>and</w:t>
      </w:r>
      <w:r w:rsidR="003C55AD">
        <w:rPr>
          <w:color w:val="231F20"/>
          <w:spacing w:val="23"/>
          <w:sz w:val="16"/>
          <w:szCs w:val="16"/>
        </w:rPr>
        <w:t xml:space="preserve"> </w:t>
      </w:r>
      <w:r w:rsidR="003C55AD">
        <w:rPr>
          <w:color w:val="231F20"/>
          <w:spacing w:val="3"/>
          <w:sz w:val="16"/>
          <w:szCs w:val="16"/>
        </w:rPr>
        <w:t>early</w:t>
      </w:r>
      <w:r w:rsidR="003C55AD">
        <w:rPr>
          <w:color w:val="231F20"/>
          <w:spacing w:val="39"/>
          <w:w w:val="99"/>
          <w:sz w:val="16"/>
          <w:szCs w:val="16"/>
        </w:rPr>
        <w:t xml:space="preserve"> </w:t>
      </w:r>
      <w:r w:rsidR="003C55AD">
        <w:rPr>
          <w:color w:val="231F20"/>
          <w:sz w:val="16"/>
          <w:szCs w:val="16"/>
        </w:rPr>
        <w:t>childhood</w:t>
      </w:r>
      <w:r w:rsidR="003C55AD">
        <w:rPr>
          <w:color w:val="231F20"/>
          <w:spacing w:val="5"/>
          <w:sz w:val="16"/>
          <w:szCs w:val="16"/>
        </w:rPr>
        <w:t xml:space="preserve"> </w:t>
      </w:r>
      <w:r w:rsidR="003C55AD">
        <w:rPr>
          <w:color w:val="231F20"/>
          <w:sz w:val="16"/>
          <w:szCs w:val="16"/>
        </w:rPr>
        <w:t>provider</w:t>
      </w:r>
      <w:r w:rsidR="003C55AD">
        <w:rPr>
          <w:color w:val="231F20"/>
          <w:spacing w:val="6"/>
          <w:sz w:val="16"/>
          <w:szCs w:val="16"/>
        </w:rPr>
        <w:t xml:space="preserve"> </w:t>
      </w:r>
      <w:r w:rsidR="003C55AD">
        <w:rPr>
          <w:color w:val="231F20"/>
          <w:sz w:val="16"/>
          <w:szCs w:val="16"/>
        </w:rPr>
        <w:t>or</w:t>
      </w:r>
      <w:r w:rsidR="003C55AD">
        <w:rPr>
          <w:color w:val="231F20"/>
          <w:spacing w:val="6"/>
          <w:sz w:val="16"/>
          <w:szCs w:val="16"/>
        </w:rPr>
        <w:t xml:space="preserve"> </w:t>
      </w:r>
      <w:r w:rsidR="003C55AD">
        <w:rPr>
          <w:color w:val="231F20"/>
          <w:sz w:val="16"/>
          <w:szCs w:val="16"/>
        </w:rPr>
        <w:t>health/nurse</w:t>
      </w:r>
      <w:r w:rsidR="003C55AD">
        <w:rPr>
          <w:color w:val="231F20"/>
          <w:spacing w:val="6"/>
          <w:sz w:val="16"/>
          <w:szCs w:val="16"/>
        </w:rPr>
        <w:t xml:space="preserve"> </w:t>
      </w:r>
      <w:r w:rsidR="003C55AD">
        <w:rPr>
          <w:color w:val="231F20"/>
          <w:sz w:val="16"/>
          <w:szCs w:val="16"/>
        </w:rPr>
        <w:t>consultant/coordinator</w:t>
      </w:r>
      <w:r w:rsidR="003C55AD">
        <w:rPr>
          <w:color w:val="231F20"/>
          <w:spacing w:val="5"/>
          <w:sz w:val="16"/>
          <w:szCs w:val="16"/>
        </w:rPr>
        <w:t xml:space="preserve"> </w:t>
      </w:r>
      <w:r w:rsidR="003C55AD">
        <w:rPr>
          <w:color w:val="231F20"/>
          <w:sz w:val="16"/>
          <w:szCs w:val="16"/>
        </w:rPr>
        <w:t>to</w:t>
      </w:r>
      <w:r w:rsidR="003C55AD">
        <w:rPr>
          <w:color w:val="231F20"/>
          <w:spacing w:val="6"/>
          <w:sz w:val="16"/>
          <w:szCs w:val="16"/>
        </w:rPr>
        <w:t xml:space="preserve"> </w:t>
      </w:r>
      <w:r w:rsidR="003C55AD">
        <w:rPr>
          <w:color w:val="231F20"/>
          <w:sz w:val="16"/>
          <w:szCs w:val="16"/>
        </w:rPr>
        <w:t>discuss</w:t>
      </w:r>
    </w:p>
    <w:p w14:paraId="0966E33B" w14:textId="77777777" w:rsidR="003C55AD" w:rsidRDefault="003C55AD">
      <w:pPr>
        <w:tabs>
          <w:tab w:val="left" w:pos="10939"/>
        </w:tabs>
        <w:kinsoku w:val="0"/>
        <w:overflowPunct w:val="0"/>
        <w:spacing w:line="181" w:lineRule="exact"/>
        <w:ind w:left="153"/>
        <w:rPr>
          <w:color w:val="000000"/>
          <w:sz w:val="16"/>
          <w:szCs w:val="16"/>
        </w:rPr>
      </w:pPr>
      <w:r>
        <w:rPr>
          <w:color w:val="231F20"/>
          <w:spacing w:val="2"/>
          <w:sz w:val="16"/>
          <w:szCs w:val="16"/>
        </w:rPr>
        <w:t>the</w:t>
      </w:r>
      <w:r>
        <w:rPr>
          <w:color w:val="231F20"/>
          <w:spacing w:val="24"/>
          <w:sz w:val="16"/>
          <w:szCs w:val="16"/>
        </w:rPr>
        <w:t xml:space="preserve"> </w:t>
      </w:r>
      <w:r>
        <w:rPr>
          <w:color w:val="231F20"/>
          <w:spacing w:val="2"/>
          <w:sz w:val="16"/>
          <w:szCs w:val="16"/>
        </w:rPr>
        <w:t>information</w:t>
      </w:r>
      <w:r>
        <w:rPr>
          <w:color w:val="231F20"/>
          <w:spacing w:val="24"/>
          <w:sz w:val="16"/>
          <w:szCs w:val="16"/>
        </w:rPr>
        <w:t xml:space="preserve"> </w:t>
      </w:r>
      <w:r>
        <w:rPr>
          <w:color w:val="231F20"/>
          <w:spacing w:val="1"/>
          <w:sz w:val="16"/>
          <w:szCs w:val="16"/>
        </w:rPr>
        <w:t>on</w:t>
      </w:r>
      <w:r>
        <w:rPr>
          <w:color w:val="231F20"/>
          <w:spacing w:val="25"/>
          <w:sz w:val="16"/>
          <w:szCs w:val="16"/>
        </w:rPr>
        <w:t xml:space="preserve"> </w:t>
      </w:r>
      <w:r>
        <w:rPr>
          <w:color w:val="231F20"/>
          <w:spacing w:val="2"/>
          <w:sz w:val="16"/>
          <w:szCs w:val="16"/>
        </w:rPr>
        <w:t>this</w:t>
      </w:r>
      <w:r>
        <w:rPr>
          <w:color w:val="231F20"/>
          <w:spacing w:val="24"/>
          <w:sz w:val="16"/>
          <w:szCs w:val="16"/>
        </w:rPr>
        <w:t xml:space="preserve"> </w:t>
      </w:r>
      <w:r>
        <w:rPr>
          <w:color w:val="231F20"/>
          <w:spacing w:val="2"/>
          <w:sz w:val="16"/>
          <w:szCs w:val="16"/>
        </w:rPr>
        <w:t>form</w:t>
      </w:r>
      <w:r>
        <w:rPr>
          <w:color w:val="231F20"/>
          <w:spacing w:val="25"/>
          <w:sz w:val="16"/>
          <w:szCs w:val="16"/>
        </w:rPr>
        <w:t xml:space="preserve"> </w:t>
      </w:r>
      <w:r>
        <w:rPr>
          <w:color w:val="231F20"/>
          <w:spacing w:val="2"/>
          <w:sz w:val="16"/>
          <w:szCs w:val="16"/>
        </w:rPr>
        <w:t>for</w:t>
      </w:r>
      <w:r>
        <w:rPr>
          <w:color w:val="231F20"/>
          <w:spacing w:val="24"/>
          <w:sz w:val="16"/>
          <w:szCs w:val="16"/>
        </w:rPr>
        <w:t xml:space="preserve"> </w:t>
      </w:r>
      <w:r>
        <w:rPr>
          <w:color w:val="231F20"/>
          <w:spacing w:val="2"/>
          <w:sz w:val="16"/>
          <w:szCs w:val="16"/>
        </w:rPr>
        <w:t>confidential</w:t>
      </w:r>
      <w:r>
        <w:rPr>
          <w:color w:val="231F20"/>
          <w:spacing w:val="25"/>
          <w:sz w:val="16"/>
          <w:szCs w:val="16"/>
        </w:rPr>
        <w:t xml:space="preserve"> </w:t>
      </w:r>
      <w:r>
        <w:rPr>
          <w:color w:val="231F20"/>
          <w:spacing w:val="2"/>
          <w:sz w:val="16"/>
          <w:szCs w:val="16"/>
        </w:rPr>
        <w:t>use</w:t>
      </w:r>
      <w:r>
        <w:rPr>
          <w:color w:val="231F20"/>
          <w:spacing w:val="24"/>
          <w:sz w:val="16"/>
          <w:szCs w:val="16"/>
        </w:rPr>
        <w:t xml:space="preserve"> </w:t>
      </w:r>
      <w:r>
        <w:rPr>
          <w:color w:val="231F20"/>
          <w:spacing w:val="1"/>
          <w:sz w:val="16"/>
          <w:szCs w:val="16"/>
        </w:rPr>
        <w:t>in</w:t>
      </w:r>
      <w:r>
        <w:rPr>
          <w:color w:val="231F20"/>
          <w:spacing w:val="25"/>
          <w:sz w:val="16"/>
          <w:szCs w:val="16"/>
        </w:rPr>
        <w:t xml:space="preserve"> </w:t>
      </w:r>
      <w:r>
        <w:rPr>
          <w:color w:val="231F20"/>
          <w:spacing w:val="2"/>
          <w:sz w:val="16"/>
          <w:szCs w:val="16"/>
        </w:rPr>
        <w:t>meeting</w:t>
      </w:r>
      <w:r>
        <w:rPr>
          <w:color w:val="231F20"/>
          <w:spacing w:val="24"/>
          <w:sz w:val="16"/>
          <w:szCs w:val="16"/>
        </w:rPr>
        <w:t xml:space="preserve"> </w:t>
      </w:r>
      <w:proofErr w:type="gramStart"/>
      <w:r>
        <w:rPr>
          <w:color w:val="231F20"/>
          <w:spacing w:val="1"/>
          <w:sz w:val="16"/>
          <w:szCs w:val="16"/>
        </w:rPr>
        <w:t>my</w:t>
      </w:r>
      <w:proofErr w:type="gramEnd"/>
      <w:r>
        <w:rPr>
          <w:color w:val="231F20"/>
          <w:sz w:val="16"/>
          <w:szCs w:val="16"/>
        </w:rPr>
        <w:t xml:space="preserve">    </w:t>
      </w:r>
      <w:r>
        <w:rPr>
          <w:color w:val="231F20"/>
          <w:spacing w:val="-11"/>
          <w:sz w:val="16"/>
          <w:szCs w:val="16"/>
        </w:rPr>
        <w:t xml:space="preserve"> </w:t>
      </w:r>
      <w:r>
        <w:rPr>
          <w:color w:val="231F20"/>
          <w:sz w:val="16"/>
          <w:szCs w:val="16"/>
          <w:u w:val="single"/>
        </w:rPr>
        <w:t xml:space="preserve"> </w:t>
      </w:r>
      <w:r>
        <w:rPr>
          <w:color w:val="231F20"/>
          <w:sz w:val="16"/>
          <w:szCs w:val="16"/>
          <w:u w:val="single"/>
        </w:rPr>
        <w:tab/>
      </w:r>
    </w:p>
    <w:p w14:paraId="4B280342" w14:textId="77777777" w:rsidR="003C55AD" w:rsidRDefault="003C55AD">
      <w:pPr>
        <w:tabs>
          <w:tab w:val="left" w:pos="4798"/>
          <w:tab w:val="left" w:pos="10539"/>
        </w:tabs>
        <w:kinsoku w:val="0"/>
        <w:overflowPunct w:val="0"/>
        <w:spacing w:line="204" w:lineRule="exact"/>
        <w:ind w:left="153"/>
        <w:rPr>
          <w:color w:val="000000"/>
          <w:sz w:val="18"/>
          <w:szCs w:val="18"/>
        </w:rPr>
      </w:pPr>
      <w:r>
        <w:rPr>
          <w:color w:val="231F20"/>
          <w:spacing w:val="-2"/>
          <w:sz w:val="16"/>
          <w:szCs w:val="16"/>
        </w:rPr>
        <w:t>child’s</w:t>
      </w:r>
      <w:r>
        <w:rPr>
          <w:color w:val="231F20"/>
          <w:spacing w:val="4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health</w:t>
      </w:r>
      <w:r>
        <w:rPr>
          <w:color w:val="231F20"/>
          <w:spacing w:val="4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and</w:t>
      </w:r>
      <w:r>
        <w:rPr>
          <w:color w:val="231F20"/>
          <w:spacing w:val="4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educational</w:t>
      </w:r>
      <w:r>
        <w:rPr>
          <w:color w:val="231F20"/>
          <w:spacing w:val="4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needs</w:t>
      </w:r>
      <w:r>
        <w:rPr>
          <w:color w:val="231F20"/>
          <w:spacing w:val="4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in</w:t>
      </w:r>
      <w:r>
        <w:rPr>
          <w:color w:val="231F20"/>
          <w:spacing w:val="4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the</w:t>
      </w:r>
      <w:r>
        <w:rPr>
          <w:color w:val="231F20"/>
          <w:spacing w:val="4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early</w:t>
      </w:r>
      <w:r>
        <w:rPr>
          <w:color w:val="231F20"/>
          <w:spacing w:val="4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childhood</w:t>
      </w:r>
      <w:r>
        <w:rPr>
          <w:color w:val="231F20"/>
          <w:spacing w:val="3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program.</w:t>
      </w:r>
      <w:r>
        <w:rPr>
          <w:color w:val="231F20"/>
          <w:sz w:val="16"/>
          <w:szCs w:val="16"/>
        </w:rPr>
        <w:tab/>
      </w:r>
      <w:r>
        <w:rPr>
          <w:color w:val="231F20"/>
          <w:spacing w:val="-1"/>
          <w:sz w:val="18"/>
          <w:szCs w:val="18"/>
        </w:rPr>
        <w:t>Signature</w:t>
      </w:r>
      <w:r>
        <w:rPr>
          <w:color w:val="231F20"/>
          <w:sz w:val="18"/>
          <w:szCs w:val="18"/>
        </w:rPr>
        <w:t xml:space="preserve"> of </w:t>
      </w:r>
      <w:r>
        <w:rPr>
          <w:color w:val="231F20"/>
          <w:spacing w:val="-1"/>
          <w:sz w:val="18"/>
          <w:szCs w:val="18"/>
        </w:rPr>
        <w:t>Parent/Guardian</w:t>
      </w:r>
      <w:r>
        <w:rPr>
          <w:color w:val="231F20"/>
          <w:spacing w:val="-1"/>
          <w:sz w:val="18"/>
          <w:szCs w:val="18"/>
        </w:rPr>
        <w:tab/>
        <w:t>Date</w:t>
      </w:r>
    </w:p>
    <w:p w14:paraId="5911D6FD" w14:textId="77777777" w:rsidR="003C55AD" w:rsidRDefault="003C55AD">
      <w:pPr>
        <w:kinsoku w:val="0"/>
        <w:overflowPunct w:val="0"/>
        <w:spacing w:line="100" w:lineRule="exact"/>
        <w:rPr>
          <w:sz w:val="10"/>
          <w:szCs w:val="10"/>
        </w:rPr>
      </w:pPr>
    </w:p>
    <w:p w14:paraId="1C7183DA" w14:textId="77777777" w:rsidR="003C55AD" w:rsidRDefault="003C55AD">
      <w:pPr>
        <w:kinsoku w:val="0"/>
        <w:overflowPunct w:val="0"/>
        <w:spacing w:before="69"/>
        <w:ind w:left="140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color w:val="231F20"/>
          <w:sz w:val="18"/>
          <w:szCs w:val="18"/>
        </w:rPr>
        <w:t>ED</w:t>
      </w:r>
      <w:r>
        <w:rPr>
          <w:rFonts w:ascii="Arial" w:hAnsi="Arial" w:cs="Arial"/>
          <w:color w:val="231F20"/>
          <w:spacing w:val="-2"/>
          <w:sz w:val="18"/>
          <w:szCs w:val="18"/>
        </w:rPr>
        <w:t xml:space="preserve"> </w:t>
      </w:r>
      <w:proofErr w:type="gramStart"/>
      <w:r>
        <w:rPr>
          <w:rFonts w:ascii="Arial" w:hAnsi="Arial" w:cs="Arial"/>
          <w:color w:val="231F20"/>
          <w:spacing w:val="-1"/>
          <w:sz w:val="18"/>
          <w:szCs w:val="18"/>
        </w:rPr>
        <w:t>191</w:t>
      </w:r>
      <w:r>
        <w:rPr>
          <w:rFonts w:ascii="Arial" w:hAnsi="Arial" w:cs="Arial"/>
          <w:color w:val="231F20"/>
          <w:sz w:val="18"/>
          <w:szCs w:val="18"/>
        </w:rPr>
        <w:t xml:space="preserve">  </w:t>
      </w:r>
      <w:r>
        <w:rPr>
          <w:rFonts w:ascii="Arial" w:hAnsi="Arial" w:cs="Arial"/>
          <w:color w:val="231F20"/>
          <w:spacing w:val="-5"/>
          <w:sz w:val="18"/>
          <w:szCs w:val="18"/>
        </w:rPr>
        <w:t>REV</w:t>
      </w:r>
      <w:r>
        <w:rPr>
          <w:rFonts w:ascii="Arial" w:hAnsi="Arial" w:cs="Arial"/>
          <w:color w:val="231F20"/>
          <w:spacing w:val="-6"/>
          <w:sz w:val="18"/>
          <w:szCs w:val="18"/>
        </w:rPr>
        <w:t>.</w:t>
      </w:r>
      <w:proofErr w:type="gramEnd"/>
      <w:r>
        <w:rPr>
          <w:rFonts w:ascii="Arial" w:hAnsi="Arial" w:cs="Arial"/>
          <w:color w:val="231F20"/>
          <w:sz w:val="18"/>
          <w:szCs w:val="18"/>
        </w:rPr>
        <w:t xml:space="preserve"> </w:t>
      </w:r>
      <w:r>
        <w:rPr>
          <w:rFonts w:ascii="Arial" w:hAnsi="Arial" w:cs="Arial"/>
          <w:color w:val="231F20"/>
          <w:spacing w:val="-3"/>
          <w:sz w:val="18"/>
          <w:szCs w:val="18"/>
        </w:rPr>
        <w:t>8/2011</w:t>
      </w:r>
      <w:r>
        <w:rPr>
          <w:rFonts w:ascii="Arial" w:hAnsi="Arial" w:cs="Arial"/>
          <w:color w:val="231F20"/>
          <w:spacing w:val="27"/>
          <w:sz w:val="18"/>
          <w:szCs w:val="18"/>
        </w:rPr>
        <w:t xml:space="preserve"> </w:t>
      </w:r>
      <w:r>
        <w:rPr>
          <w:rFonts w:ascii="Arial" w:hAnsi="Arial" w:cs="Arial"/>
          <w:color w:val="231F20"/>
          <w:spacing w:val="-1"/>
          <w:sz w:val="14"/>
          <w:szCs w:val="14"/>
        </w:rPr>
        <w:t xml:space="preserve">C.G.S. </w:t>
      </w:r>
      <w:r>
        <w:rPr>
          <w:rFonts w:ascii="Arial" w:hAnsi="Arial" w:cs="Arial"/>
          <w:color w:val="231F20"/>
          <w:sz w:val="14"/>
          <w:szCs w:val="14"/>
        </w:rPr>
        <w:t>Section</w:t>
      </w:r>
      <w:r>
        <w:rPr>
          <w:rFonts w:ascii="Arial" w:hAnsi="Arial" w:cs="Arial"/>
          <w:color w:val="231F20"/>
          <w:spacing w:val="-1"/>
          <w:sz w:val="14"/>
          <w:szCs w:val="14"/>
        </w:rPr>
        <w:t xml:space="preserve"> 10-16q,</w:t>
      </w:r>
      <w:r>
        <w:rPr>
          <w:rFonts w:ascii="Arial" w:hAnsi="Arial" w:cs="Arial"/>
          <w:color w:val="231F20"/>
          <w:sz w:val="14"/>
          <w:szCs w:val="14"/>
        </w:rPr>
        <w:t xml:space="preserve"> </w:t>
      </w:r>
      <w:r>
        <w:rPr>
          <w:rFonts w:ascii="Arial" w:hAnsi="Arial" w:cs="Arial"/>
          <w:color w:val="231F20"/>
          <w:spacing w:val="-1"/>
          <w:sz w:val="14"/>
          <w:szCs w:val="14"/>
        </w:rPr>
        <w:t>10-206,</w:t>
      </w:r>
      <w:r>
        <w:rPr>
          <w:rFonts w:ascii="Arial" w:hAnsi="Arial" w:cs="Arial"/>
          <w:color w:val="231F20"/>
          <w:sz w:val="14"/>
          <w:szCs w:val="14"/>
        </w:rPr>
        <w:t xml:space="preserve"> </w:t>
      </w:r>
      <w:r>
        <w:rPr>
          <w:rFonts w:ascii="Arial" w:hAnsi="Arial" w:cs="Arial"/>
          <w:color w:val="231F20"/>
          <w:spacing w:val="-1"/>
          <w:sz w:val="14"/>
          <w:szCs w:val="14"/>
        </w:rPr>
        <w:t>19a.79(a),</w:t>
      </w:r>
      <w:r>
        <w:rPr>
          <w:rFonts w:ascii="Arial" w:hAnsi="Arial" w:cs="Arial"/>
          <w:color w:val="231F20"/>
          <w:sz w:val="14"/>
          <w:szCs w:val="14"/>
        </w:rPr>
        <w:t xml:space="preserve"> </w:t>
      </w:r>
      <w:r>
        <w:rPr>
          <w:rFonts w:ascii="Arial" w:hAnsi="Arial" w:cs="Arial"/>
          <w:color w:val="231F20"/>
          <w:spacing w:val="-1"/>
          <w:sz w:val="14"/>
          <w:szCs w:val="14"/>
        </w:rPr>
        <w:t>19a-87b(c);</w:t>
      </w:r>
      <w:r>
        <w:rPr>
          <w:rFonts w:ascii="Arial" w:hAnsi="Arial" w:cs="Arial"/>
          <w:color w:val="231F20"/>
          <w:sz w:val="14"/>
          <w:szCs w:val="14"/>
        </w:rPr>
        <w:t xml:space="preserve"> </w:t>
      </w:r>
      <w:r>
        <w:rPr>
          <w:rFonts w:ascii="Arial" w:hAnsi="Arial" w:cs="Arial"/>
          <w:color w:val="231F20"/>
          <w:spacing w:val="-6"/>
          <w:sz w:val="14"/>
          <w:szCs w:val="14"/>
        </w:rPr>
        <w:t>P.H.</w:t>
      </w:r>
      <w:r>
        <w:rPr>
          <w:rFonts w:ascii="Arial" w:hAnsi="Arial" w:cs="Arial"/>
          <w:color w:val="231F20"/>
          <w:spacing w:val="-1"/>
          <w:sz w:val="14"/>
          <w:szCs w:val="14"/>
        </w:rPr>
        <w:t xml:space="preserve"> Code </w:t>
      </w:r>
      <w:r>
        <w:rPr>
          <w:rFonts w:ascii="Arial" w:hAnsi="Arial" w:cs="Arial"/>
          <w:color w:val="231F20"/>
          <w:sz w:val="14"/>
          <w:szCs w:val="14"/>
        </w:rPr>
        <w:t>Section</w:t>
      </w:r>
      <w:r>
        <w:rPr>
          <w:rFonts w:ascii="Arial" w:hAnsi="Arial" w:cs="Arial"/>
          <w:color w:val="231F20"/>
          <w:spacing w:val="-1"/>
          <w:sz w:val="14"/>
          <w:szCs w:val="14"/>
        </w:rPr>
        <w:t xml:space="preserve"> 19a-79-5a(a)(2),</w:t>
      </w:r>
      <w:r>
        <w:rPr>
          <w:rFonts w:ascii="Arial" w:hAnsi="Arial" w:cs="Arial"/>
          <w:color w:val="231F20"/>
          <w:sz w:val="14"/>
          <w:szCs w:val="14"/>
        </w:rPr>
        <w:t xml:space="preserve"> </w:t>
      </w:r>
      <w:r>
        <w:rPr>
          <w:rFonts w:ascii="Arial" w:hAnsi="Arial" w:cs="Arial"/>
          <w:color w:val="231F20"/>
          <w:spacing w:val="-1"/>
          <w:sz w:val="14"/>
          <w:szCs w:val="14"/>
        </w:rPr>
        <w:t>19a-87b-10b(2)</w:t>
      </w:r>
    </w:p>
    <w:p w14:paraId="49DBF0CD" w14:textId="77777777" w:rsidR="003C55AD" w:rsidRDefault="003C55AD">
      <w:pPr>
        <w:kinsoku w:val="0"/>
        <w:overflowPunct w:val="0"/>
        <w:spacing w:before="69"/>
        <w:ind w:left="140"/>
        <w:rPr>
          <w:rFonts w:ascii="Arial" w:hAnsi="Arial" w:cs="Arial"/>
          <w:color w:val="000000"/>
          <w:sz w:val="14"/>
          <w:szCs w:val="14"/>
        </w:rPr>
        <w:sectPr w:rsidR="003C55AD">
          <w:type w:val="continuous"/>
          <w:pgSz w:w="12240" w:h="15840"/>
          <w:pgMar w:top="280" w:right="600" w:bottom="0" w:left="580" w:header="720" w:footer="720" w:gutter="0"/>
          <w:cols w:space="720"/>
          <w:noEndnote/>
        </w:sectPr>
      </w:pPr>
    </w:p>
    <w:p w14:paraId="15B1C191" w14:textId="77777777" w:rsidR="003C55AD" w:rsidRDefault="003C55AD">
      <w:pPr>
        <w:pStyle w:val="Heading1"/>
        <w:kinsoku w:val="0"/>
        <w:overflowPunct w:val="0"/>
        <w:spacing w:before="93"/>
        <w:ind w:left="3721"/>
        <w:rPr>
          <w:b w:val="0"/>
          <w:bCs w:val="0"/>
          <w:color w:val="000000"/>
        </w:rPr>
      </w:pPr>
      <w:r>
        <w:rPr>
          <w:color w:val="231F20"/>
        </w:rPr>
        <w:lastRenderedPageBreak/>
        <w:t>Part</w:t>
      </w:r>
      <w:r>
        <w:rPr>
          <w:color w:val="231F20"/>
          <w:spacing w:val="-8"/>
        </w:rPr>
        <w:t xml:space="preserve"> </w:t>
      </w:r>
      <w:r>
        <w:rPr>
          <w:color w:val="231F20"/>
          <w:spacing w:val="-1"/>
        </w:rPr>
        <w:t>II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—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Medical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Evaluation</w:t>
      </w:r>
    </w:p>
    <w:p w14:paraId="5F5B8A07" w14:textId="77777777" w:rsidR="003C55AD" w:rsidRDefault="003C55AD">
      <w:pPr>
        <w:kinsoku w:val="0"/>
        <w:overflowPunct w:val="0"/>
        <w:spacing w:before="59"/>
        <w:ind w:left="2185"/>
        <w:rPr>
          <w:rFonts w:ascii="Arial" w:hAnsi="Arial" w:cs="Arial"/>
          <w:color w:val="000000"/>
          <w:sz w:val="14"/>
          <w:szCs w:val="14"/>
        </w:rPr>
      </w:pPr>
      <w:r>
        <w:br w:type="column"/>
      </w:r>
      <w:r>
        <w:rPr>
          <w:rFonts w:ascii="Arial" w:hAnsi="Arial" w:cs="Arial"/>
          <w:color w:val="231F20"/>
          <w:sz w:val="18"/>
          <w:szCs w:val="18"/>
        </w:rPr>
        <w:t>ED</w:t>
      </w:r>
      <w:r>
        <w:rPr>
          <w:rFonts w:ascii="Arial" w:hAnsi="Arial" w:cs="Arial"/>
          <w:color w:val="231F20"/>
          <w:spacing w:val="-1"/>
          <w:sz w:val="18"/>
          <w:szCs w:val="18"/>
        </w:rPr>
        <w:t xml:space="preserve"> 191</w:t>
      </w:r>
      <w:r>
        <w:rPr>
          <w:rFonts w:ascii="Arial" w:hAnsi="Arial" w:cs="Arial"/>
          <w:color w:val="231F20"/>
          <w:sz w:val="18"/>
          <w:szCs w:val="18"/>
        </w:rPr>
        <w:t xml:space="preserve"> </w:t>
      </w:r>
      <w:r>
        <w:rPr>
          <w:rFonts w:ascii="Arial" w:hAnsi="Arial" w:cs="Arial"/>
          <w:color w:val="231F20"/>
          <w:spacing w:val="-4"/>
          <w:sz w:val="14"/>
          <w:szCs w:val="14"/>
        </w:rPr>
        <w:t>REV</w:t>
      </w:r>
      <w:r>
        <w:rPr>
          <w:rFonts w:ascii="Arial" w:hAnsi="Arial" w:cs="Arial"/>
          <w:color w:val="231F20"/>
          <w:spacing w:val="-5"/>
          <w:sz w:val="14"/>
          <w:szCs w:val="14"/>
        </w:rPr>
        <w:t>.</w:t>
      </w:r>
      <w:r>
        <w:rPr>
          <w:rFonts w:ascii="Arial" w:hAnsi="Arial" w:cs="Arial"/>
          <w:color w:val="231F20"/>
          <w:sz w:val="14"/>
          <w:szCs w:val="14"/>
        </w:rPr>
        <w:t xml:space="preserve"> </w:t>
      </w:r>
      <w:r>
        <w:rPr>
          <w:rFonts w:ascii="Arial" w:hAnsi="Arial" w:cs="Arial"/>
          <w:color w:val="231F20"/>
          <w:spacing w:val="-3"/>
          <w:sz w:val="14"/>
          <w:szCs w:val="14"/>
        </w:rPr>
        <w:t>8/2011</w:t>
      </w:r>
    </w:p>
    <w:p w14:paraId="55CB0AC7" w14:textId="77777777" w:rsidR="003C55AD" w:rsidRDefault="003C55AD">
      <w:pPr>
        <w:kinsoku w:val="0"/>
        <w:overflowPunct w:val="0"/>
        <w:spacing w:before="59"/>
        <w:ind w:left="2185"/>
        <w:rPr>
          <w:rFonts w:ascii="Arial" w:hAnsi="Arial" w:cs="Arial"/>
          <w:color w:val="000000"/>
          <w:sz w:val="14"/>
          <w:szCs w:val="14"/>
        </w:rPr>
        <w:sectPr w:rsidR="003C55AD">
          <w:pgSz w:w="12240" w:h="15840"/>
          <w:pgMar w:top="220" w:right="580" w:bottom="280" w:left="600" w:header="720" w:footer="720" w:gutter="0"/>
          <w:cols w:num="2" w:space="720" w:equalWidth="0">
            <w:col w:w="7300" w:space="40"/>
            <w:col w:w="3720"/>
          </w:cols>
          <w:noEndnote/>
        </w:sectPr>
      </w:pPr>
    </w:p>
    <w:p w14:paraId="69696522" w14:textId="77777777" w:rsidR="003C55AD" w:rsidRDefault="003C55AD">
      <w:pPr>
        <w:kinsoku w:val="0"/>
        <w:overflowPunct w:val="0"/>
        <w:spacing w:line="237" w:lineRule="exact"/>
        <w:ind w:left="232"/>
        <w:rPr>
          <w:color w:val="000000"/>
          <w:sz w:val="21"/>
          <w:szCs w:val="21"/>
        </w:rPr>
      </w:pPr>
      <w:r>
        <w:rPr>
          <w:b/>
          <w:bCs/>
          <w:color w:val="231F20"/>
          <w:sz w:val="21"/>
          <w:szCs w:val="21"/>
        </w:rPr>
        <w:t>Health</w:t>
      </w:r>
      <w:r>
        <w:rPr>
          <w:b/>
          <w:bCs/>
          <w:color w:val="231F20"/>
          <w:spacing w:val="-7"/>
          <w:sz w:val="21"/>
          <w:szCs w:val="21"/>
        </w:rPr>
        <w:t xml:space="preserve"> </w:t>
      </w:r>
      <w:r>
        <w:rPr>
          <w:b/>
          <w:bCs/>
          <w:color w:val="231F20"/>
          <w:spacing w:val="-2"/>
          <w:sz w:val="21"/>
          <w:szCs w:val="21"/>
        </w:rPr>
        <w:t>Care</w:t>
      </w:r>
      <w:r>
        <w:rPr>
          <w:b/>
          <w:bCs/>
          <w:color w:val="231F20"/>
          <w:spacing w:val="-6"/>
          <w:sz w:val="21"/>
          <w:szCs w:val="21"/>
        </w:rPr>
        <w:t xml:space="preserve"> </w:t>
      </w:r>
      <w:r>
        <w:rPr>
          <w:b/>
          <w:bCs/>
          <w:color w:val="231F20"/>
          <w:spacing w:val="-1"/>
          <w:sz w:val="21"/>
          <w:szCs w:val="21"/>
        </w:rPr>
        <w:t>Provider</w:t>
      </w:r>
      <w:r>
        <w:rPr>
          <w:b/>
          <w:bCs/>
          <w:color w:val="231F20"/>
          <w:spacing w:val="-9"/>
          <w:sz w:val="21"/>
          <w:szCs w:val="21"/>
        </w:rPr>
        <w:t xml:space="preserve"> </w:t>
      </w:r>
      <w:r>
        <w:rPr>
          <w:b/>
          <w:bCs/>
          <w:color w:val="231F20"/>
          <w:sz w:val="21"/>
          <w:szCs w:val="21"/>
        </w:rPr>
        <w:t>must</w:t>
      </w:r>
      <w:r>
        <w:rPr>
          <w:b/>
          <w:bCs/>
          <w:color w:val="231F20"/>
          <w:spacing w:val="-6"/>
          <w:sz w:val="21"/>
          <w:szCs w:val="21"/>
        </w:rPr>
        <w:t xml:space="preserve"> </w:t>
      </w:r>
      <w:r>
        <w:rPr>
          <w:b/>
          <w:bCs/>
          <w:color w:val="231F20"/>
          <w:sz w:val="21"/>
          <w:szCs w:val="21"/>
        </w:rPr>
        <w:t>complete</w:t>
      </w:r>
      <w:r>
        <w:rPr>
          <w:b/>
          <w:bCs/>
          <w:color w:val="231F20"/>
          <w:spacing w:val="-7"/>
          <w:sz w:val="21"/>
          <w:szCs w:val="21"/>
        </w:rPr>
        <w:t xml:space="preserve"> </w:t>
      </w:r>
      <w:r>
        <w:rPr>
          <w:b/>
          <w:bCs/>
          <w:color w:val="231F20"/>
          <w:sz w:val="21"/>
          <w:szCs w:val="21"/>
        </w:rPr>
        <w:t>and</w:t>
      </w:r>
      <w:r>
        <w:rPr>
          <w:b/>
          <w:bCs/>
          <w:color w:val="231F20"/>
          <w:spacing w:val="-6"/>
          <w:sz w:val="21"/>
          <w:szCs w:val="21"/>
        </w:rPr>
        <w:t xml:space="preserve"> </w:t>
      </w:r>
      <w:r>
        <w:rPr>
          <w:b/>
          <w:bCs/>
          <w:color w:val="231F20"/>
          <w:spacing w:val="-1"/>
          <w:sz w:val="21"/>
          <w:szCs w:val="21"/>
        </w:rPr>
        <w:t>sign</w:t>
      </w:r>
      <w:r>
        <w:rPr>
          <w:b/>
          <w:bCs/>
          <w:color w:val="231F20"/>
          <w:spacing w:val="-6"/>
          <w:sz w:val="21"/>
          <w:szCs w:val="21"/>
        </w:rPr>
        <w:t xml:space="preserve"> </w:t>
      </w:r>
      <w:r>
        <w:rPr>
          <w:b/>
          <w:bCs/>
          <w:color w:val="231F20"/>
          <w:sz w:val="21"/>
          <w:szCs w:val="21"/>
        </w:rPr>
        <w:t>the</w:t>
      </w:r>
      <w:r>
        <w:rPr>
          <w:b/>
          <w:bCs/>
          <w:color w:val="231F20"/>
          <w:spacing w:val="-5"/>
          <w:sz w:val="21"/>
          <w:szCs w:val="21"/>
        </w:rPr>
        <w:t xml:space="preserve"> </w:t>
      </w:r>
      <w:r>
        <w:rPr>
          <w:b/>
          <w:bCs/>
          <w:color w:val="231F20"/>
          <w:sz w:val="21"/>
          <w:szCs w:val="21"/>
        </w:rPr>
        <w:t>medical</w:t>
      </w:r>
      <w:r>
        <w:rPr>
          <w:b/>
          <w:bCs/>
          <w:color w:val="231F20"/>
          <w:spacing w:val="-6"/>
          <w:sz w:val="21"/>
          <w:szCs w:val="21"/>
        </w:rPr>
        <w:t xml:space="preserve"> </w:t>
      </w:r>
      <w:r>
        <w:rPr>
          <w:b/>
          <w:bCs/>
          <w:color w:val="231F20"/>
          <w:sz w:val="21"/>
          <w:szCs w:val="21"/>
        </w:rPr>
        <w:t>evaluation,</w:t>
      </w:r>
      <w:r>
        <w:rPr>
          <w:b/>
          <w:bCs/>
          <w:color w:val="231F20"/>
          <w:spacing w:val="-7"/>
          <w:sz w:val="21"/>
          <w:szCs w:val="21"/>
        </w:rPr>
        <w:t xml:space="preserve"> </w:t>
      </w:r>
      <w:r>
        <w:rPr>
          <w:b/>
          <w:bCs/>
          <w:color w:val="231F20"/>
          <w:spacing w:val="-1"/>
          <w:sz w:val="21"/>
          <w:szCs w:val="21"/>
        </w:rPr>
        <w:t>physical</w:t>
      </w:r>
      <w:r>
        <w:rPr>
          <w:b/>
          <w:bCs/>
          <w:color w:val="231F20"/>
          <w:spacing w:val="-5"/>
          <w:sz w:val="21"/>
          <w:szCs w:val="21"/>
        </w:rPr>
        <w:t xml:space="preserve"> </w:t>
      </w:r>
      <w:r>
        <w:rPr>
          <w:b/>
          <w:bCs/>
          <w:color w:val="231F20"/>
          <w:sz w:val="21"/>
          <w:szCs w:val="21"/>
        </w:rPr>
        <w:t>examination</w:t>
      </w:r>
      <w:r>
        <w:rPr>
          <w:b/>
          <w:bCs/>
          <w:color w:val="231F20"/>
          <w:spacing w:val="-7"/>
          <w:sz w:val="21"/>
          <w:szCs w:val="21"/>
        </w:rPr>
        <w:t xml:space="preserve"> </w:t>
      </w:r>
      <w:r>
        <w:rPr>
          <w:b/>
          <w:bCs/>
          <w:color w:val="231F20"/>
          <w:sz w:val="21"/>
          <w:szCs w:val="21"/>
        </w:rPr>
        <w:t>and</w:t>
      </w:r>
      <w:r>
        <w:rPr>
          <w:b/>
          <w:bCs/>
          <w:color w:val="231F20"/>
          <w:spacing w:val="-6"/>
          <w:sz w:val="21"/>
          <w:szCs w:val="21"/>
        </w:rPr>
        <w:t xml:space="preserve"> </w:t>
      </w:r>
      <w:r>
        <w:rPr>
          <w:b/>
          <w:bCs/>
          <w:color w:val="231F20"/>
          <w:sz w:val="21"/>
          <w:szCs w:val="21"/>
        </w:rPr>
        <w:t>immunization</w:t>
      </w:r>
      <w:r>
        <w:rPr>
          <w:b/>
          <w:bCs/>
          <w:color w:val="231F20"/>
          <w:spacing w:val="-7"/>
          <w:sz w:val="21"/>
          <w:szCs w:val="21"/>
        </w:rPr>
        <w:t xml:space="preserve"> </w:t>
      </w:r>
      <w:r>
        <w:rPr>
          <w:b/>
          <w:bCs/>
          <w:color w:val="231F20"/>
          <w:spacing w:val="-1"/>
          <w:sz w:val="21"/>
          <w:szCs w:val="21"/>
        </w:rPr>
        <w:t>record.</w:t>
      </w:r>
    </w:p>
    <w:p w14:paraId="0B59B853" w14:textId="77777777" w:rsidR="003C55AD" w:rsidRDefault="003C55AD">
      <w:pPr>
        <w:kinsoku w:val="0"/>
        <w:overflowPunct w:val="0"/>
        <w:spacing w:before="13" w:line="120" w:lineRule="exact"/>
        <w:rPr>
          <w:sz w:val="12"/>
          <w:szCs w:val="12"/>
        </w:rPr>
      </w:pPr>
    </w:p>
    <w:p w14:paraId="0C00FC02" w14:textId="77777777" w:rsidR="003C55AD" w:rsidRDefault="003C55AD">
      <w:pPr>
        <w:kinsoku w:val="0"/>
        <w:overflowPunct w:val="0"/>
        <w:spacing w:before="13" w:line="120" w:lineRule="exact"/>
        <w:rPr>
          <w:sz w:val="12"/>
          <w:szCs w:val="12"/>
        </w:rPr>
        <w:sectPr w:rsidR="003C55AD">
          <w:type w:val="continuous"/>
          <w:pgSz w:w="12240" w:h="15840"/>
          <w:pgMar w:top="280" w:right="580" w:bottom="0" w:left="600" w:header="720" w:footer="720" w:gutter="0"/>
          <w:cols w:space="720" w:equalWidth="0">
            <w:col w:w="11060"/>
          </w:cols>
          <w:noEndnote/>
        </w:sectPr>
      </w:pPr>
    </w:p>
    <w:p w14:paraId="1CD08084" w14:textId="77777777" w:rsidR="003C55AD" w:rsidRDefault="003C55AD">
      <w:pPr>
        <w:pStyle w:val="Heading5"/>
        <w:tabs>
          <w:tab w:val="left" w:pos="5764"/>
        </w:tabs>
        <w:kinsoku w:val="0"/>
        <w:overflowPunct w:val="0"/>
        <w:rPr>
          <w:color w:val="000000"/>
        </w:rPr>
      </w:pPr>
      <w:r>
        <w:rPr>
          <w:color w:val="231F20"/>
          <w:spacing w:val="-2"/>
        </w:rPr>
        <w:t>Child’s</w:t>
      </w:r>
      <w:r>
        <w:rPr>
          <w:color w:val="231F20"/>
          <w:spacing w:val="-11"/>
        </w:rPr>
        <w:t xml:space="preserve"> </w:t>
      </w:r>
      <w:r>
        <w:rPr>
          <w:color w:val="231F20"/>
          <w:spacing w:val="-1"/>
        </w:rPr>
        <w:t>Name</w:t>
      </w:r>
      <w:r>
        <w:rPr>
          <w:color w:val="231F20"/>
        </w:rPr>
        <w:t xml:space="preserve"> </w:t>
      </w:r>
      <w:r>
        <w:rPr>
          <w:color w:val="231F20"/>
          <w:spacing w:val="13"/>
        </w:rPr>
        <w:t xml:space="preserve"> </w:t>
      </w:r>
      <w:r>
        <w:rPr>
          <w:color w:val="231F20"/>
          <w:u w:val="single"/>
        </w:rPr>
        <w:t xml:space="preserve"> </w:t>
      </w:r>
      <w:r>
        <w:rPr>
          <w:color w:val="231F20"/>
          <w:u w:val="single"/>
        </w:rPr>
        <w:tab/>
      </w:r>
    </w:p>
    <w:p w14:paraId="05DF0CBE" w14:textId="77777777" w:rsidR="003C55AD" w:rsidRDefault="003C55AD">
      <w:pPr>
        <w:tabs>
          <w:tab w:val="left" w:pos="2345"/>
        </w:tabs>
        <w:kinsoku w:val="0"/>
        <w:overflowPunct w:val="0"/>
        <w:spacing w:before="63"/>
        <w:ind w:left="119"/>
        <w:rPr>
          <w:color w:val="000000"/>
          <w:sz w:val="20"/>
          <w:szCs w:val="20"/>
        </w:rPr>
      </w:pPr>
      <w:r>
        <w:br w:type="column"/>
      </w:r>
      <w:r>
        <w:rPr>
          <w:color w:val="231F20"/>
          <w:sz w:val="20"/>
          <w:szCs w:val="20"/>
        </w:rPr>
        <w:t>Birth</w:t>
      </w:r>
      <w:r>
        <w:rPr>
          <w:color w:val="231F20"/>
          <w:spacing w:val="-8"/>
          <w:sz w:val="20"/>
          <w:szCs w:val="20"/>
        </w:rPr>
        <w:t xml:space="preserve"> </w:t>
      </w:r>
      <w:r>
        <w:rPr>
          <w:color w:val="231F20"/>
          <w:spacing w:val="-1"/>
          <w:sz w:val="20"/>
          <w:szCs w:val="20"/>
        </w:rPr>
        <w:t>Date</w:t>
      </w:r>
      <w:r>
        <w:rPr>
          <w:color w:val="231F20"/>
          <w:sz w:val="20"/>
          <w:szCs w:val="20"/>
        </w:rPr>
        <w:t xml:space="preserve"> </w:t>
      </w:r>
      <w:r>
        <w:rPr>
          <w:color w:val="231F20"/>
          <w:spacing w:val="-25"/>
          <w:sz w:val="20"/>
          <w:szCs w:val="20"/>
        </w:rPr>
        <w:t xml:space="preserve"> </w:t>
      </w:r>
      <w:r>
        <w:rPr>
          <w:color w:val="231F20"/>
          <w:sz w:val="20"/>
          <w:szCs w:val="20"/>
          <w:u w:val="single"/>
        </w:rPr>
        <w:t xml:space="preserve"> </w:t>
      </w:r>
      <w:r>
        <w:rPr>
          <w:color w:val="231F20"/>
          <w:sz w:val="20"/>
          <w:szCs w:val="20"/>
          <w:u w:val="single"/>
        </w:rPr>
        <w:tab/>
      </w:r>
    </w:p>
    <w:p w14:paraId="58F87EC2" w14:textId="77777777" w:rsidR="003C55AD" w:rsidRDefault="003C55AD">
      <w:pPr>
        <w:tabs>
          <w:tab w:val="left" w:pos="2668"/>
        </w:tabs>
        <w:kinsoku w:val="0"/>
        <w:overflowPunct w:val="0"/>
        <w:spacing w:before="63"/>
        <w:ind w:left="119"/>
        <w:rPr>
          <w:color w:val="000000"/>
          <w:sz w:val="20"/>
          <w:szCs w:val="20"/>
        </w:rPr>
      </w:pPr>
      <w:r>
        <w:br w:type="column"/>
      </w:r>
      <w:r>
        <w:rPr>
          <w:color w:val="231F20"/>
          <w:spacing w:val="-1"/>
          <w:sz w:val="20"/>
          <w:szCs w:val="20"/>
        </w:rPr>
        <w:t>Date</w:t>
      </w:r>
      <w:r>
        <w:rPr>
          <w:color w:val="231F20"/>
          <w:spacing w:val="-5"/>
          <w:sz w:val="20"/>
          <w:szCs w:val="20"/>
        </w:rPr>
        <w:t xml:space="preserve"> </w:t>
      </w:r>
      <w:r>
        <w:rPr>
          <w:color w:val="231F20"/>
          <w:sz w:val="20"/>
          <w:szCs w:val="20"/>
        </w:rPr>
        <w:t>of</w:t>
      </w:r>
      <w:r>
        <w:rPr>
          <w:color w:val="231F20"/>
          <w:spacing w:val="-4"/>
          <w:sz w:val="20"/>
          <w:szCs w:val="20"/>
        </w:rPr>
        <w:t xml:space="preserve"> </w:t>
      </w:r>
      <w:r>
        <w:rPr>
          <w:color w:val="231F20"/>
          <w:sz w:val="20"/>
          <w:szCs w:val="20"/>
        </w:rPr>
        <w:t xml:space="preserve">Exam  </w:t>
      </w:r>
      <w:r>
        <w:rPr>
          <w:color w:val="231F20"/>
          <w:spacing w:val="-25"/>
          <w:sz w:val="20"/>
          <w:szCs w:val="20"/>
        </w:rPr>
        <w:t xml:space="preserve"> </w:t>
      </w:r>
      <w:r>
        <w:rPr>
          <w:color w:val="231F20"/>
          <w:sz w:val="20"/>
          <w:szCs w:val="20"/>
          <w:u w:val="single"/>
        </w:rPr>
        <w:t xml:space="preserve"> </w:t>
      </w:r>
      <w:r>
        <w:rPr>
          <w:color w:val="231F20"/>
          <w:sz w:val="20"/>
          <w:szCs w:val="20"/>
          <w:u w:val="single"/>
        </w:rPr>
        <w:tab/>
      </w:r>
    </w:p>
    <w:p w14:paraId="5023B8FC" w14:textId="77777777" w:rsidR="003C55AD" w:rsidRDefault="003C55AD">
      <w:pPr>
        <w:tabs>
          <w:tab w:val="left" w:pos="2668"/>
        </w:tabs>
        <w:kinsoku w:val="0"/>
        <w:overflowPunct w:val="0"/>
        <w:spacing w:before="63"/>
        <w:ind w:left="119"/>
        <w:rPr>
          <w:color w:val="000000"/>
          <w:sz w:val="20"/>
          <w:szCs w:val="20"/>
        </w:rPr>
        <w:sectPr w:rsidR="003C55AD">
          <w:type w:val="continuous"/>
          <w:pgSz w:w="12240" w:h="15840"/>
          <w:pgMar w:top="280" w:right="580" w:bottom="0" w:left="600" w:header="720" w:footer="720" w:gutter="0"/>
          <w:cols w:num="3" w:space="720" w:equalWidth="0">
            <w:col w:w="5765" w:space="51"/>
            <w:col w:w="2347" w:space="95"/>
            <w:col w:w="2802"/>
          </w:cols>
          <w:noEndnote/>
        </w:sectPr>
      </w:pPr>
    </w:p>
    <w:p w14:paraId="057C7397" w14:textId="77777777" w:rsidR="003C55AD" w:rsidRDefault="003C55AD">
      <w:pPr>
        <w:pStyle w:val="BodyText"/>
        <w:kinsoku w:val="0"/>
        <w:overflowPunct w:val="0"/>
        <w:spacing w:line="301" w:lineRule="exact"/>
        <w:ind w:left="127"/>
        <w:rPr>
          <w:rFonts w:eastAsia="Arial Unicode MS"/>
          <w:color w:val="000000"/>
        </w:rPr>
      </w:pPr>
      <w:r>
        <w:rPr>
          <w:rFonts w:ascii="Arial Unicode MS" w:eastAsia="Arial Unicode MS" w:cs="Arial Unicode MS" w:hint="eastAsia"/>
          <w:color w:val="231F20"/>
          <w:spacing w:val="-2"/>
          <w:sz w:val="20"/>
          <w:szCs w:val="20"/>
        </w:rPr>
        <w:t>❑</w:t>
      </w:r>
      <w:r>
        <w:rPr>
          <w:rFonts w:ascii="Arial Unicode MS" w:eastAsia="Arial Unicode MS" w:cs="Arial Unicode MS"/>
          <w:color w:val="231F20"/>
          <w:spacing w:val="-6"/>
          <w:sz w:val="20"/>
          <w:szCs w:val="20"/>
        </w:rPr>
        <w:t xml:space="preserve"> </w:t>
      </w:r>
      <w:r>
        <w:rPr>
          <w:rFonts w:eastAsia="Arial Unicode MS"/>
          <w:color w:val="231F20"/>
          <w:position w:val="1"/>
        </w:rPr>
        <w:t>I</w:t>
      </w:r>
      <w:r>
        <w:rPr>
          <w:rFonts w:eastAsia="Arial Unicode MS"/>
          <w:color w:val="231F20"/>
          <w:spacing w:val="-3"/>
          <w:position w:val="1"/>
        </w:rPr>
        <w:t xml:space="preserve"> </w:t>
      </w:r>
      <w:r>
        <w:rPr>
          <w:rFonts w:eastAsia="Arial Unicode MS"/>
          <w:color w:val="231F20"/>
          <w:position w:val="1"/>
        </w:rPr>
        <w:t>have</w:t>
      </w:r>
      <w:r>
        <w:rPr>
          <w:rFonts w:eastAsia="Arial Unicode MS"/>
          <w:color w:val="231F20"/>
          <w:spacing w:val="-3"/>
          <w:position w:val="1"/>
        </w:rPr>
        <w:t xml:space="preserve"> </w:t>
      </w:r>
      <w:r>
        <w:rPr>
          <w:rFonts w:eastAsia="Arial Unicode MS"/>
          <w:color w:val="231F20"/>
          <w:position w:val="1"/>
        </w:rPr>
        <w:t>reviewed</w:t>
      </w:r>
      <w:r>
        <w:rPr>
          <w:rFonts w:eastAsia="Arial Unicode MS"/>
          <w:color w:val="231F20"/>
          <w:spacing w:val="-3"/>
          <w:position w:val="1"/>
        </w:rPr>
        <w:t xml:space="preserve"> </w:t>
      </w:r>
      <w:r>
        <w:rPr>
          <w:rFonts w:eastAsia="Arial Unicode MS"/>
          <w:color w:val="231F20"/>
          <w:position w:val="1"/>
        </w:rPr>
        <w:t>the</w:t>
      </w:r>
      <w:r>
        <w:rPr>
          <w:rFonts w:eastAsia="Arial Unicode MS"/>
          <w:color w:val="231F20"/>
          <w:spacing w:val="-5"/>
          <w:position w:val="1"/>
        </w:rPr>
        <w:t xml:space="preserve"> </w:t>
      </w:r>
      <w:r>
        <w:rPr>
          <w:rFonts w:eastAsia="Arial Unicode MS"/>
          <w:color w:val="231F20"/>
          <w:position w:val="1"/>
        </w:rPr>
        <w:t>health</w:t>
      </w:r>
      <w:r>
        <w:rPr>
          <w:rFonts w:eastAsia="Arial Unicode MS"/>
          <w:color w:val="231F20"/>
          <w:spacing w:val="-3"/>
          <w:position w:val="1"/>
        </w:rPr>
        <w:t xml:space="preserve"> </w:t>
      </w:r>
      <w:r>
        <w:rPr>
          <w:rFonts w:eastAsia="Arial Unicode MS"/>
          <w:color w:val="231F20"/>
          <w:position w:val="1"/>
        </w:rPr>
        <w:t>history</w:t>
      </w:r>
      <w:r>
        <w:rPr>
          <w:rFonts w:eastAsia="Arial Unicode MS"/>
          <w:color w:val="231F20"/>
          <w:spacing w:val="-4"/>
          <w:position w:val="1"/>
        </w:rPr>
        <w:t xml:space="preserve"> </w:t>
      </w:r>
      <w:r>
        <w:rPr>
          <w:rFonts w:eastAsia="Arial Unicode MS"/>
          <w:color w:val="231F20"/>
          <w:position w:val="1"/>
        </w:rPr>
        <w:t>information</w:t>
      </w:r>
      <w:r>
        <w:rPr>
          <w:rFonts w:eastAsia="Arial Unicode MS"/>
          <w:color w:val="231F20"/>
          <w:spacing w:val="-5"/>
          <w:position w:val="1"/>
        </w:rPr>
        <w:t xml:space="preserve"> </w:t>
      </w:r>
      <w:r>
        <w:rPr>
          <w:rFonts w:eastAsia="Arial Unicode MS"/>
          <w:color w:val="231F20"/>
          <w:position w:val="1"/>
        </w:rPr>
        <w:t>provided</w:t>
      </w:r>
      <w:r>
        <w:rPr>
          <w:rFonts w:eastAsia="Arial Unicode MS"/>
          <w:color w:val="231F20"/>
          <w:spacing w:val="-3"/>
          <w:position w:val="1"/>
        </w:rPr>
        <w:t xml:space="preserve"> </w:t>
      </w:r>
      <w:r>
        <w:rPr>
          <w:rFonts w:eastAsia="Arial Unicode MS"/>
          <w:color w:val="231F20"/>
          <w:position w:val="1"/>
        </w:rPr>
        <w:t>in</w:t>
      </w:r>
      <w:r>
        <w:rPr>
          <w:rFonts w:eastAsia="Arial Unicode MS"/>
          <w:color w:val="231F20"/>
          <w:spacing w:val="-4"/>
          <w:position w:val="1"/>
        </w:rPr>
        <w:t xml:space="preserve"> </w:t>
      </w:r>
      <w:r>
        <w:rPr>
          <w:rFonts w:eastAsia="Arial Unicode MS"/>
          <w:color w:val="231F20"/>
          <w:spacing w:val="-1"/>
          <w:position w:val="1"/>
        </w:rPr>
        <w:t>Part</w:t>
      </w:r>
      <w:r>
        <w:rPr>
          <w:rFonts w:eastAsia="Arial Unicode MS"/>
          <w:color w:val="231F20"/>
          <w:spacing w:val="-3"/>
          <w:position w:val="1"/>
        </w:rPr>
        <w:t xml:space="preserve"> </w:t>
      </w:r>
      <w:r>
        <w:rPr>
          <w:rFonts w:eastAsia="Arial Unicode MS"/>
          <w:color w:val="231F20"/>
          <w:position w:val="1"/>
        </w:rPr>
        <w:t>I</w:t>
      </w:r>
      <w:r>
        <w:rPr>
          <w:rFonts w:eastAsia="Arial Unicode MS"/>
          <w:color w:val="231F20"/>
          <w:spacing w:val="-4"/>
          <w:position w:val="1"/>
        </w:rPr>
        <w:t xml:space="preserve"> </w:t>
      </w:r>
      <w:r>
        <w:rPr>
          <w:rFonts w:eastAsia="Arial Unicode MS"/>
          <w:color w:val="231F20"/>
          <w:position w:val="1"/>
        </w:rPr>
        <w:t>of</w:t>
      </w:r>
      <w:r>
        <w:rPr>
          <w:rFonts w:eastAsia="Arial Unicode MS"/>
          <w:color w:val="231F20"/>
          <w:spacing w:val="-3"/>
          <w:position w:val="1"/>
        </w:rPr>
        <w:t xml:space="preserve"> </w:t>
      </w:r>
      <w:r>
        <w:rPr>
          <w:rFonts w:eastAsia="Arial Unicode MS"/>
          <w:color w:val="231F20"/>
          <w:position w:val="1"/>
        </w:rPr>
        <w:t>this</w:t>
      </w:r>
      <w:r>
        <w:rPr>
          <w:rFonts w:eastAsia="Arial Unicode MS"/>
          <w:color w:val="231F20"/>
          <w:spacing w:val="-4"/>
          <w:position w:val="1"/>
        </w:rPr>
        <w:t xml:space="preserve"> </w:t>
      </w:r>
      <w:r>
        <w:rPr>
          <w:rFonts w:eastAsia="Arial Unicode MS"/>
          <w:color w:val="231F20"/>
          <w:position w:val="1"/>
        </w:rPr>
        <w:t>form</w:t>
      </w:r>
    </w:p>
    <w:p w14:paraId="126B2BBE" w14:textId="77777777" w:rsidR="003C55AD" w:rsidRDefault="00716D61">
      <w:pPr>
        <w:pStyle w:val="Heading1"/>
        <w:kinsoku w:val="0"/>
        <w:overflowPunct w:val="0"/>
        <w:spacing w:before="87"/>
        <w:rPr>
          <w:b w:val="0"/>
          <w:bCs w:val="0"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B91D830" wp14:editId="12626F6B">
                <wp:simplePos x="0" y="0"/>
                <wp:positionH relativeFrom="page">
                  <wp:posOffset>457200</wp:posOffset>
                </wp:positionH>
                <wp:positionV relativeFrom="paragraph">
                  <wp:posOffset>45085</wp:posOffset>
                </wp:positionV>
                <wp:extent cx="6858000" cy="12700"/>
                <wp:effectExtent l="0" t="0" r="0" b="0"/>
                <wp:wrapNone/>
                <wp:docPr id="1312818753" name="Freeform 1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00" cy="12700"/>
                        </a:xfrm>
                        <a:custGeom>
                          <a:avLst/>
                          <a:gdLst>
                            <a:gd name="T0" fmla="*/ 0 w 10800"/>
                            <a:gd name="T1" fmla="*/ 0 h 20"/>
                            <a:gd name="T2" fmla="*/ 10800 w 10800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0800" h="20">
                              <a:moveTo>
                                <a:pt x="0" y="0"/>
                              </a:moveTo>
                              <a:lnTo>
                                <a:pt x="10800" y="0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08D9E14" id="Freeform 11" o:spid="_x0000_s1026" alt="&quot;&quot;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6pt,3.55pt,8in,3.55pt" coordsize="10800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" o:allowincell="f" filled="f" strokecolor="#231f20" strokeweight="1pt">
                <v:path arrowok="t" o:connecttype="custom" o:connectlocs="0,0;6858000,0" o:connectangles="0,0"/>
                <w10:wrap anchorx="page"/>
              </v:polyline>
            </w:pict>
          </mc:Fallback>
        </mc:AlternateContent>
      </w:r>
      <w:r w:rsidR="003C55AD">
        <w:rPr>
          <w:color w:val="231F20"/>
        </w:rPr>
        <w:t>Physical</w:t>
      </w:r>
      <w:r w:rsidR="003C55AD">
        <w:rPr>
          <w:color w:val="231F20"/>
          <w:spacing w:val="-11"/>
        </w:rPr>
        <w:t xml:space="preserve"> </w:t>
      </w:r>
      <w:r w:rsidR="003C55AD">
        <w:rPr>
          <w:color w:val="231F20"/>
        </w:rPr>
        <w:t>Exam</w:t>
      </w:r>
    </w:p>
    <w:p w14:paraId="3479E13B" w14:textId="77777777" w:rsidR="003C55AD" w:rsidRDefault="003C55AD">
      <w:pPr>
        <w:pStyle w:val="BodyText"/>
        <w:kinsoku w:val="0"/>
        <w:overflowPunct w:val="0"/>
        <w:spacing w:before="31"/>
        <w:ind w:left="127"/>
        <w:rPr>
          <w:color w:val="000000"/>
        </w:rPr>
      </w:pPr>
      <w:r>
        <w:rPr>
          <w:b/>
          <w:bCs/>
          <w:color w:val="231F20"/>
          <w:spacing w:val="-1"/>
        </w:rPr>
        <w:t>Note:</w:t>
      </w:r>
      <w:r>
        <w:rPr>
          <w:b/>
          <w:bCs/>
          <w:color w:val="231F20"/>
          <w:spacing w:val="-6"/>
        </w:rPr>
        <w:t xml:space="preserve"> </w:t>
      </w:r>
      <w:r>
        <w:rPr>
          <w:color w:val="231F20"/>
        </w:rPr>
        <w:t>*Mandated</w:t>
      </w:r>
      <w:r>
        <w:rPr>
          <w:color w:val="231F20"/>
          <w:spacing w:val="-5"/>
        </w:rPr>
        <w:t xml:space="preserve"> </w:t>
      </w:r>
      <w:r>
        <w:rPr>
          <w:color w:val="231F20"/>
          <w:spacing w:val="-2"/>
        </w:rPr>
        <w:t>Screening/Test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be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completed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by</w:t>
      </w:r>
      <w:r>
        <w:rPr>
          <w:color w:val="231F20"/>
          <w:spacing w:val="-5"/>
        </w:rPr>
        <w:t xml:space="preserve"> </w:t>
      </w:r>
      <w:r>
        <w:rPr>
          <w:color w:val="231F20"/>
          <w:spacing w:val="-2"/>
        </w:rPr>
        <w:t>provider.</w:t>
      </w:r>
    </w:p>
    <w:p w14:paraId="42C259AB" w14:textId="77777777" w:rsidR="003C55AD" w:rsidRDefault="003C55AD">
      <w:pPr>
        <w:tabs>
          <w:tab w:val="left" w:pos="2859"/>
        </w:tabs>
        <w:kinsoku w:val="0"/>
        <w:overflowPunct w:val="0"/>
        <w:spacing w:before="17"/>
        <w:ind w:left="120"/>
        <w:rPr>
          <w:color w:val="000000"/>
          <w:sz w:val="16"/>
          <w:szCs w:val="16"/>
        </w:rPr>
      </w:pPr>
      <w:r>
        <w:br w:type="column"/>
      </w:r>
      <w:r>
        <w:rPr>
          <w:color w:val="231F20"/>
          <w:sz w:val="16"/>
          <w:szCs w:val="16"/>
        </w:rPr>
        <w:t>(mm/dd/</w:t>
      </w:r>
      <w:proofErr w:type="spellStart"/>
      <w:r>
        <w:rPr>
          <w:color w:val="231F20"/>
          <w:sz w:val="16"/>
          <w:szCs w:val="16"/>
        </w:rPr>
        <w:t>yyyy</w:t>
      </w:r>
      <w:proofErr w:type="spellEnd"/>
      <w:r>
        <w:rPr>
          <w:color w:val="231F20"/>
          <w:sz w:val="16"/>
          <w:szCs w:val="16"/>
        </w:rPr>
        <w:t>)</w:t>
      </w:r>
      <w:r>
        <w:rPr>
          <w:color w:val="231F20"/>
          <w:sz w:val="16"/>
          <w:szCs w:val="16"/>
        </w:rPr>
        <w:tab/>
        <w:t>(mm/dd/</w:t>
      </w:r>
      <w:proofErr w:type="spellStart"/>
      <w:r>
        <w:rPr>
          <w:color w:val="231F20"/>
          <w:sz w:val="16"/>
          <w:szCs w:val="16"/>
        </w:rPr>
        <w:t>yyyy</w:t>
      </w:r>
      <w:proofErr w:type="spellEnd"/>
      <w:r>
        <w:rPr>
          <w:color w:val="231F20"/>
          <w:sz w:val="16"/>
          <w:szCs w:val="16"/>
        </w:rPr>
        <w:t>)</w:t>
      </w:r>
    </w:p>
    <w:p w14:paraId="34F6C8AB" w14:textId="77777777" w:rsidR="003C55AD" w:rsidRDefault="003C55AD">
      <w:pPr>
        <w:tabs>
          <w:tab w:val="left" w:pos="2859"/>
        </w:tabs>
        <w:kinsoku w:val="0"/>
        <w:overflowPunct w:val="0"/>
        <w:spacing w:before="17"/>
        <w:ind w:left="120"/>
        <w:rPr>
          <w:color w:val="000000"/>
          <w:sz w:val="16"/>
          <w:szCs w:val="16"/>
        </w:rPr>
        <w:sectPr w:rsidR="003C55AD">
          <w:type w:val="continuous"/>
          <w:pgSz w:w="12240" w:h="15840"/>
          <w:pgMar w:top="280" w:right="580" w:bottom="0" w:left="600" w:header="720" w:footer="720" w:gutter="0"/>
          <w:cols w:num="2" w:space="720" w:equalWidth="0">
            <w:col w:w="5877" w:space="1083"/>
            <w:col w:w="4100"/>
          </w:cols>
          <w:noEndnote/>
        </w:sectPr>
      </w:pPr>
    </w:p>
    <w:p w14:paraId="7A7D0FE6" w14:textId="77777777" w:rsidR="003C55AD" w:rsidRDefault="003C55AD">
      <w:pPr>
        <w:tabs>
          <w:tab w:val="left" w:pos="862"/>
          <w:tab w:val="left" w:pos="1722"/>
          <w:tab w:val="left" w:pos="2132"/>
          <w:tab w:val="left" w:pos="3177"/>
          <w:tab w:val="left" w:pos="3882"/>
          <w:tab w:val="left" w:pos="4597"/>
          <w:tab w:val="left" w:pos="5012"/>
          <w:tab w:val="left" w:pos="5777"/>
          <w:tab w:val="left" w:pos="6277"/>
          <w:tab w:val="left" w:pos="6692"/>
          <w:tab w:val="left" w:pos="7457"/>
          <w:tab w:val="left" w:pos="8317"/>
          <w:tab w:val="left" w:pos="8747"/>
          <w:tab w:val="left" w:pos="10400"/>
          <w:tab w:val="left" w:pos="10900"/>
        </w:tabs>
        <w:kinsoku w:val="0"/>
        <w:overflowPunct w:val="0"/>
        <w:spacing w:before="84"/>
        <w:ind w:left="107"/>
        <w:rPr>
          <w:color w:val="000000"/>
          <w:sz w:val="18"/>
          <w:szCs w:val="18"/>
        </w:rPr>
      </w:pPr>
      <w:r>
        <w:rPr>
          <w:color w:val="231F20"/>
          <w:w w:val="65"/>
          <w:sz w:val="18"/>
          <w:szCs w:val="18"/>
        </w:rPr>
        <w:t>*</w:t>
      </w:r>
      <w:r>
        <w:rPr>
          <w:b/>
          <w:bCs/>
          <w:color w:val="231F20"/>
          <w:w w:val="65"/>
          <w:sz w:val="18"/>
          <w:szCs w:val="18"/>
        </w:rPr>
        <w:t>HT</w:t>
      </w:r>
      <w:r>
        <w:rPr>
          <w:b/>
          <w:bCs/>
          <w:color w:val="231F20"/>
          <w:w w:val="65"/>
          <w:sz w:val="18"/>
          <w:szCs w:val="18"/>
          <w:u w:val="single" w:color="221E1F"/>
        </w:rPr>
        <w:tab/>
      </w:r>
      <w:r>
        <w:rPr>
          <w:color w:val="231F20"/>
          <w:w w:val="65"/>
          <w:sz w:val="18"/>
          <w:szCs w:val="18"/>
        </w:rPr>
        <w:t>in/cm</w:t>
      </w:r>
      <w:r>
        <w:rPr>
          <w:color w:val="231F20"/>
          <w:w w:val="65"/>
          <w:sz w:val="18"/>
          <w:szCs w:val="18"/>
          <w:u w:val="single" w:color="221E1F"/>
        </w:rPr>
        <w:tab/>
      </w:r>
      <w:r>
        <w:rPr>
          <w:color w:val="231F20"/>
          <w:sz w:val="18"/>
          <w:szCs w:val="18"/>
        </w:rPr>
        <w:t>%</w:t>
      </w:r>
      <w:r>
        <w:rPr>
          <w:color w:val="231F20"/>
          <w:sz w:val="18"/>
          <w:szCs w:val="18"/>
        </w:rPr>
        <w:tab/>
      </w:r>
      <w:r>
        <w:rPr>
          <w:color w:val="231F20"/>
          <w:spacing w:val="-2"/>
          <w:w w:val="85"/>
          <w:sz w:val="18"/>
          <w:szCs w:val="18"/>
        </w:rPr>
        <w:t>*</w:t>
      </w:r>
      <w:r>
        <w:rPr>
          <w:b/>
          <w:bCs/>
          <w:color w:val="231F20"/>
          <w:spacing w:val="-2"/>
          <w:w w:val="85"/>
          <w:sz w:val="18"/>
          <w:szCs w:val="18"/>
        </w:rPr>
        <w:t>Weight</w:t>
      </w:r>
      <w:r>
        <w:rPr>
          <w:b/>
          <w:bCs/>
          <w:color w:val="231F20"/>
          <w:spacing w:val="-2"/>
          <w:w w:val="85"/>
          <w:sz w:val="18"/>
          <w:szCs w:val="18"/>
          <w:u w:val="single" w:color="221E1F"/>
        </w:rPr>
        <w:tab/>
      </w:r>
      <w:r>
        <w:rPr>
          <w:color w:val="231F20"/>
          <w:w w:val="85"/>
          <w:sz w:val="18"/>
          <w:szCs w:val="18"/>
        </w:rPr>
        <w:t>lbs.</w:t>
      </w:r>
      <w:r>
        <w:rPr>
          <w:color w:val="231F20"/>
          <w:w w:val="85"/>
          <w:sz w:val="18"/>
          <w:szCs w:val="18"/>
          <w:u w:val="single" w:color="221E1F"/>
        </w:rPr>
        <w:tab/>
      </w:r>
      <w:r>
        <w:rPr>
          <w:color w:val="231F20"/>
          <w:sz w:val="18"/>
          <w:szCs w:val="18"/>
        </w:rPr>
        <w:t>oz</w:t>
      </w:r>
      <w:r>
        <w:rPr>
          <w:color w:val="231F20"/>
          <w:spacing w:val="-2"/>
          <w:sz w:val="18"/>
          <w:szCs w:val="18"/>
        </w:rPr>
        <w:t xml:space="preserve"> </w:t>
      </w:r>
      <w:r>
        <w:rPr>
          <w:color w:val="231F20"/>
          <w:sz w:val="18"/>
          <w:szCs w:val="18"/>
        </w:rPr>
        <w:t>/</w:t>
      </w:r>
      <w:r>
        <w:rPr>
          <w:color w:val="231F20"/>
          <w:sz w:val="18"/>
          <w:szCs w:val="18"/>
          <w:u w:val="single" w:color="221E1F"/>
        </w:rPr>
        <w:tab/>
      </w:r>
      <w:r>
        <w:rPr>
          <w:color w:val="231F20"/>
          <w:sz w:val="18"/>
          <w:szCs w:val="18"/>
        </w:rPr>
        <w:t>%</w:t>
      </w:r>
      <w:r>
        <w:rPr>
          <w:color w:val="231F20"/>
          <w:sz w:val="18"/>
          <w:szCs w:val="18"/>
        </w:rPr>
        <w:tab/>
      </w:r>
      <w:r>
        <w:rPr>
          <w:b/>
          <w:bCs/>
          <w:color w:val="231F20"/>
          <w:sz w:val="18"/>
          <w:szCs w:val="18"/>
        </w:rPr>
        <w:t>BMI</w:t>
      </w:r>
      <w:r>
        <w:rPr>
          <w:b/>
          <w:bCs/>
          <w:color w:val="231F20"/>
          <w:sz w:val="18"/>
          <w:szCs w:val="18"/>
          <w:u w:val="single" w:color="221E1F"/>
        </w:rPr>
        <w:tab/>
      </w:r>
      <w:r>
        <w:rPr>
          <w:color w:val="231F20"/>
          <w:sz w:val="18"/>
          <w:szCs w:val="18"/>
        </w:rPr>
        <w:t>/</w:t>
      </w:r>
      <w:r>
        <w:rPr>
          <w:color w:val="231F20"/>
          <w:sz w:val="18"/>
          <w:szCs w:val="18"/>
          <w:u w:val="single" w:color="221E1F"/>
        </w:rPr>
        <w:tab/>
      </w:r>
      <w:r>
        <w:rPr>
          <w:color w:val="231F20"/>
          <w:sz w:val="18"/>
          <w:szCs w:val="18"/>
        </w:rPr>
        <w:t>%</w:t>
      </w:r>
      <w:r>
        <w:rPr>
          <w:color w:val="231F20"/>
          <w:sz w:val="18"/>
          <w:szCs w:val="18"/>
        </w:rPr>
        <w:tab/>
      </w:r>
      <w:r>
        <w:rPr>
          <w:color w:val="231F20"/>
          <w:w w:val="65"/>
          <w:sz w:val="18"/>
          <w:szCs w:val="18"/>
        </w:rPr>
        <w:t>*</w:t>
      </w:r>
      <w:r>
        <w:rPr>
          <w:b/>
          <w:bCs/>
          <w:color w:val="231F20"/>
          <w:w w:val="65"/>
          <w:sz w:val="18"/>
          <w:szCs w:val="18"/>
        </w:rPr>
        <w:t>HC</w:t>
      </w:r>
      <w:r>
        <w:rPr>
          <w:b/>
          <w:bCs/>
          <w:color w:val="231F20"/>
          <w:w w:val="65"/>
          <w:sz w:val="18"/>
          <w:szCs w:val="18"/>
          <w:u w:val="single" w:color="221E1F"/>
        </w:rPr>
        <w:tab/>
      </w:r>
      <w:r>
        <w:rPr>
          <w:color w:val="231F20"/>
          <w:w w:val="65"/>
          <w:sz w:val="18"/>
          <w:szCs w:val="18"/>
        </w:rPr>
        <w:t>in/cm</w:t>
      </w:r>
      <w:r>
        <w:rPr>
          <w:color w:val="231F20"/>
          <w:w w:val="65"/>
          <w:sz w:val="18"/>
          <w:szCs w:val="18"/>
          <w:u w:val="single" w:color="221E1F"/>
        </w:rPr>
        <w:tab/>
      </w:r>
      <w:r>
        <w:rPr>
          <w:color w:val="231F20"/>
          <w:sz w:val="18"/>
          <w:szCs w:val="18"/>
        </w:rPr>
        <w:t>%</w:t>
      </w:r>
      <w:r>
        <w:rPr>
          <w:color w:val="231F20"/>
          <w:sz w:val="18"/>
          <w:szCs w:val="18"/>
        </w:rPr>
        <w:tab/>
      </w:r>
      <w:r>
        <w:rPr>
          <w:color w:val="231F20"/>
          <w:spacing w:val="-1"/>
          <w:w w:val="75"/>
          <w:sz w:val="18"/>
          <w:szCs w:val="18"/>
        </w:rPr>
        <w:t>*</w:t>
      </w:r>
      <w:r>
        <w:rPr>
          <w:b/>
          <w:bCs/>
          <w:color w:val="231F20"/>
          <w:spacing w:val="-1"/>
          <w:w w:val="75"/>
          <w:sz w:val="18"/>
          <w:szCs w:val="18"/>
        </w:rPr>
        <w:t>Blood</w:t>
      </w:r>
      <w:r>
        <w:rPr>
          <w:b/>
          <w:bCs/>
          <w:color w:val="231F20"/>
          <w:spacing w:val="-16"/>
          <w:w w:val="75"/>
          <w:sz w:val="18"/>
          <w:szCs w:val="18"/>
        </w:rPr>
        <w:t xml:space="preserve"> </w:t>
      </w:r>
      <w:r>
        <w:rPr>
          <w:b/>
          <w:bCs/>
          <w:color w:val="231F20"/>
          <w:spacing w:val="-1"/>
          <w:w w:val="75"/>
          <w:sz w:val="18"/>
          <w:szCs w:val="18"/>
        </w:rPr>
        <w:t>Pressure</w:t>
      </w:r>
      <w:r>
        <w:rPr>
          <w:b/>
          <w:bCs/>
          <w:color w:val="231F20"/>
          <w:spacing w:val="-1"/>
          <w:w w:val="75"/>
          <w:sz w:val="18"/>
          <w:szCs w:val="18"/>
          <w:u w:val="single" w:color="221E1F"/>
        </w:rPr>
        <w:tab/>
      </w:r>
      <w:r>
        <w:rPr>
          <w:color w:val="231F20"/>
          <w:w w:val="75"/>
          <w:sz w:val="18"/>
          <w:szCs w:val="18"/>
        </w:rPr>
        <w:t>/</w:t>
      </w:r>
      <w:r>
        <w:rPr>
          <w:color w:val="231F20"/>
          <w:sz w:val="18"/>
          <w:szCs w:val="18"/>
        </w:rPr>
        <w:t xml:space="preserve"> </w:t>
      </w:r>
      <w:r>
        <w:rPr>
          <w:color w:val="231F20"/>
          <w:sz w:val="18"/>
          <w:szCs w:val="18"/>
          <w:u w:val="single" w:color="221E1F"/>
        </w:rPr>
        <w:t xml:space="preserve"> </w:t>
      </w:r>
      <w:r>
        <w:rPr>
          <w:color w:val="231F20"/>
          <w:sz w:val="18"/>
          <w:szCs w:val="18"/>
          <w:u w:val="single" w:color="221E1F"/>
        </w:rPr>
        <w:tab/>
      </w:r>
    </w:p>
    <w:p w14:paraId="2AD7EB35" w14:textId="77777777" w:rsidR="003C55AD" w:rsidRDefault="003C55AD">
      <w:pPr>
        <w:tabs>
          <w:tab w:val="left" w:pos="8821"/>
        </w:tabs>
        <w:kinsoku w:val="0"/>
        <w:overflowPunct w:val="0"/>
        <w:spacing w:before="11"/>
        <w:ind w:left="6772"/>
        <w:rPr>
          <w:color w:val="000000"/>
          <w:sz w:val="16"/>
          <w:szCs w:val="16"/>
        </w:rPr>
      </w:pPr>
      <w:r>
        <w:rPr>
          <w:color w:val="231F20"/>
          <w:position w:val="2"/>
          <w:sz w:val="16"/>
          <w:szCs w:val="16"/>
        </w:rPr>
        <w:t>(Birth</w:t>
      </w:r>
      <w:r>
        <w:rPr>
          <w:color w:val="231F20"/>
          <w:spacing w:val="-1"/>
          <w:position w:val="2"/>
          <w:sz w:val="16"/>
          <w:szCs w:val="16"/>
        </w:rPr>
        <w:t xml:space="preserve"> </w:t>
      </w:r>
      <w:r>
        <w:rPr>
          <w:color w:val="231F20"/>
          <w:position w:val="2"/>
          <w:sz w:val="16"/>
          <w:szCs w:val="16"/>
        </w:rPr>
        <w:t>– 24</w:t>
      </w:r>
      <w:r>
        <w:rPr>
          <w:color w:val="231F20"/>
          <w:spacing w:val="-1"/>
          <w:position w:val="2"/>
          <w:sz w:val="16"/>
          <w:szCs w:val="16"/>
        </w:rPr>
        <w:t xml:space="preserve"> </w:t>
      </w:r>
      <w:r>
        <w:rPr>
          <w:color w:val="231F20"/>
          <w:position w:val="2"/>
          <w:sz w:val="16"/>
          <w:szCs w:val="16"/>
        </w:rPr>
        <w:t>months)</w:t>
      </w:r>
      <w:r>
        <w:rPr>
          <w:color w:val="231F20"/>
          <w:position w:val="2"/>
          <w:sz w:val="16"/>
          <w:szCs w:val="16"/>
        </w:rPr>
        <w:tab/>
      </w:r>
      <w:r>
        <w:rPr>
          <w:color w:val="231F20"/>
          <w:sz w:val="16"/>
          <w:szCs w:val="16"/>
        </w:rPr>
        <w:t>(Annually</w:t>
      </w:r>
      <w:r>
        <w:rPr>
          <w:color w:val="231F20"/>
          <w:spacing w:val="-2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at</w:t>
      </w:r>
      <w:r>
        <w:rPr>
          <w:color w:val="231F20"/>
          <w:spacing w:val="-2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3</w:t>
      </w:r>
      <w:r>
        <w:rPr>
          <w:color w:val="231F20"/>
          <w:spacing w:val="-3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–</w:t>
      </w:r>
      <w:r>
        <w:rPr>
          <w:color w:val="231F20"/>
          <w:spacing w:val="-2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5</w:t>
      </w:r>
      <w:r>
        <w:rPr>
          <w:color w:val="231F20"/>
          <w:spacing w:val="-2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years)</w:t>
      </w:r>
    </w:p>
    <w:p w14:paraId="38672573" w14:textId="77777777" w:rsidR="003C55AD" w:rsidRDefault="003C55AD">
      <w:pPr>
        <w:pStyle w:val="Heading1"/>
        <w:kinsoku w:val="0"/>
        <w:overflowPunct w:val="0"/>
        <w:spacing w:line="286" w:lineRule="exact"/>
        <w:rPr>
          <w:b w:val="0"/>
          <w:bCs w:val="0"/>
          <w:color w:val="000000"/>
        </w:rPr>
      </w:pPr>
      <w:r>
        <w:rPr>
          <w:color w:val="231F20"/>
          <w:spacing w:val="-1"/>
        </w:rPr>
        <w:t>Screenings</w:t>
      </w:r>
    </w:p>
    <w:tbl>
      <w:tblPr>
        <w:tblW w:w="0" w:type="auto"/>
        <w:tblInd w:w="9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45"/>
        <w:gridCol w:w="3786"/>
        <w:gridCol w:w="2152"/>
        <w:gridCol w:w="1240"/>
      </w:tblGrid>
      <w:tr w:rsidR="003C55AD" w14:paraId="284442C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137"/>
        </w:trPr>
        <w:tc>
          <w:tcPr>
            <w:tcW w:w="3645" w:type="dxa"/>
            <w:vMerge w:val="restart"/>
            <w:tcBorders>
              <w:top w:val="single" w:sz="8" w:space="0" w:color="231F20"/>
              <w:left w:val="nil"/>
              <w:bottom w:val="single" w:sz="8" w:space="0" w:color="231F20"/>
              <w:right w:val="single" w:sz="8" w:space="0" w:color="231F20"/>
            </w:tcBorders>
          </w:tcPr>
          <w:p w14:paraId="68147468" w14:textId="77777777" w:rsidR="003C55AD" w:rsidRDefault="003C55AD">
            <w:pPr>
              <w:pStyle w:val="TableParagraph"/>
              <w:kinsoku w:val="0"/>
              <w:overflowPunct w:val="0"/>
              <w:spacing w:before="64" w:line="202" w:lineRule="exact"/>
              <w:ind w:left="102" w:right="424"/>
              <w:rPr>
                <w:color w:val="000000"/>
                <w:sz w:val="18"/>
                <w:szCs w:val="18"/>
              </w:rPr>
            </w:pPr>
            <w:r>
              <w:rPr>
                <w:color w:val="231F20"/>
                <w:spacing w:val="-1"/>
                <w:sz w:val="18"/>
                <w:szCs w:val="18"/>
              </w:rPr>
              <w:t>*</w:t>
            </w: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Vision</w:t>
            </w:r>
            <w:r>
              <w:rPr>
                <w:b/>
                <w:bCs/>
                <w:color w:val="231F20"/>
                <w:spacing w:val="-13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Screening</w:t>
            </w:r>
          </w:p>
          <w:p w14:paraId="73C2AC7E" w14:textId="77777777" w:rsidR="003C55AD" w:rsidRDefault="003C55AD">
            <w:pPr>
              <w:pStyle w:val="ListParagraph"/>
              <w:numPr>
                <w:ilvl w:val="0"/>
                <w:numId w:val="3"/>
              </w:numPr>
              <w:tabs>
                <w:tab w:val="left" w:pos="330"/>
              </w:tabs>
              <w:kinsoku w:val="0"/>
              <w:overflowPunct w:val="0"/>
              <w:spacing w:line="239" w:lineRule="auto"/>
              <w:ind w:right="583"/>
              <w:rPr>
                <w:color w:val="000000"/>
                <w:sz w:val="18"/>
                <w:szCs w:val="18"/>
              </w:rPr>
            </w:pPr>
            <w:r>
              <w:rPr>
                <w:color w:val="231F20"/>
                <w:sz w:val="18"/>
                <w:szCs w:val="18"/>
              </w:rPr>
              <w:t>EPSDT</w:t>
            </w:r>
            <w:r>
              <w:rPr>
                <w:color w:val="231F20"/>
                <w:spacing w:val="-11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Subjective</w:t>
            </w:r>
            <w:r>
              <w:rPr>
                <w:color w:val="231F20"/>
                <w:spacing w:val="-7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Screen</w:t>
            </w:r>
            <w:r>
              <w:rPr>
                <w:color w:val="231F20"/>
                <w:spacing w:val="-7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Completed</w:t>
            </w:r>
            <w:r>
              <w:rPr>
                <w:color w:val="231F20"/>
                <w:spacing w:val="23"/>
                <w:w w:val="99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(Birth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to</w:t>
            </w:r>
            <w:r>
              <w:rPr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3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yrs)</w:t>
            </w:r>
          </w:p>
          <w:p w14:paraId="0E606180" w14:textId="77777777" w:rsidR="003C55AD" w:rsidRDefault="003C55AD">
            <w:pPr>
              <w:pStyle w:val="ListParagraph"/>
              <w:numPr>
                <w:ilvl w:val="0"/>
                <w:numId w:val="3"/>
              </w:numPr>
              <w:tabs>
                <w:tab w:val="left" w:pos="330"/>
              </w:tabs>
              <w:kinsoku w:val="0"/>
              <w:overflowPunct w:val="0"/>
              <w:spacing w:line="250" w:lineRule="exact"/>
              <w:rPr>
                <w:color w:val="000000"/>
                <w:sz w:val="18"/>
                <w:szCs w:val="18"/>
              </w:rPr>
            </w:pPr>
            <w:r>
              <w:rPr>
                <w:color w:val="231F20"/>
                <w:sz w:val="18"/>
                <w:szCs w:val="18"/>
              </w:rPr>
              <w:t>EPSDT</w:t>
            </w:r>
            <w:r>
              <w:rPr>
                <w:color w:val="231F20"/>
                <w:spacing w:val="-16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Annually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at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3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yrs</w:t>
            </w:r>
          </w:p>
          <w:p w14:paraId="22892B6A" w14:textId="77777777" w:rsidR="003C55AD" w:rsidRDefault="003C55AD">
            <w:pPr>
              <w:pStyle w:val="TableParagraph"/>
              <w:kinsoku w:val="0"/>
              <w:overflowPunct w:val="0"/>
              <w:spacing w:line="250" w:lineRule="auto"/>
              <w:ind w:left="329" w:right="583"/>
              <w:rPr>
                <w:color w:val="000000"/>
                <w:sz w:val="18"/>
                <w:szCs w:val="18"/>
              </w:rPr>
            </w:pPr>
            <w:r>
              <w:rPr>
                <w:color w:val="231F20"/>
                <w:sz w:val="18"/>
                <w:szCs w:val="18"/>
              </w:rPr>
              <w:t>(Early</w:t>
            </w:r>
            <w:r>
              <w:rPr>
                <w:color w:val="231F20"/>
                <w:spacing w:val="-7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and</w:t>
            </w:r>
            <w:r>
              <w:rPr>
                <w:color w:val="231F20"/>
                <w:spacing w:val="-8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Periodic</w:t>
            </w:r>
            <w:r>
              <w:rPr>
                <w:color w:val="231F20"/>
                <w:spacing w:val="-7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Screening,</w:t>
            </w:r>
            <w:r>
              <w:rPr>
                <w:color w:val="231F20"/>
                <w:spacing w:val="21"/>
                <w:w w:val="99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Diagnosis</w:t>
            </w:r>
            <w:r>
              <w:rPr>
                <w:color w:val="231F20"/>
                <w:spacing w:val="-6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and</w:t>
            </w:r>
            <w:r>
              <w:rPr>
                <w:color w:val="231F20"/>
                <w:spacing w:val="-9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Treatment)</w:t>
            </w:r>
          </w:p>
          <w:p w14:paraId="03535907" w14:textId="77777777" w:rsidR="003C55AD" w:rsidRDefault="003C55AD">
            <w:pPr>
              <w:pStyle w:val="TableParagraph"/>
              <w:tabs>
                <w:tab w:val="left" w:pos="1979"/>
                <w:tab w:val="left" w:pos="2009"/>
                <w:tab w:val="left" w:pos="2909"/>
              </w:tabs>
              <w:kinsoku w:val="0"/>
              <w:overflowPunct w:val="0"/>
              <w:spacing w:before="109" w:line="386" w:lineRule="auto"/>
              <w:ind w:left="432" w:right="424" w:hanging="330"/>
              <w:rPr>
                <w:color w:val="000000"/>
                <w:sz w:val="18"/>
                <w:szCs w:val="18"/>
              </w:rPr>
            </w:pPr>
            <w:r>
              <w:rPr>
                <w:color w:val="231F20"/>
                <w:spacing w:val="-3"/>
                <w:sz w:val="18"/>
                <w:szCs w:val="18"/>
              </w:rPr>
              <w:t>Type:</w:t>
            </w:r>
            <w:r>
              <w:rPr>
                <w:color w:val="231F20"/>
                <w:spacing w:val="-3"/>
                <w:sz w:val="18"/>
                <w:szCs w:val="18"/>
              </w:rPr>
              <w:tab/>
            </w:r>
            <w:r>
              <w:rPr>
                <w:color w:val="231F20"/>
                <w:spacing w:val="-3"/>
                <w:sz w:val="18"/>
                <w:szCs w:val="18"/>
              </w:rPr>
              <w:tab/>
            </w:r>
            <w:r>
              <w:rPr>
                <w:color w:val="231F20"/>
                <w:sz w:val="18"/>
                <w:szCs w:val="18"/>
                <w:u w:val="single"/>
              </w:rPr>
              <w:t>Right</w:t>
            </w:r>
            <w:r>
              <w:rPr>
                <w:color w:val="231F20"/>
                <w:sz w:val="18"/>
                <w:szCs w:val="18"/>
              </w:rPr>
              <w:tab/>
            </w:r>
            <w:r>
              <w:rPr>
                <w:color w:val="231F20"/>
                <w:w w:val="95"/>
                <w:sz w:val="18"/>
                <w:szCs w:val="18"/>
                <w:u w:val="single"/>
              </w:rPr>
              <w:t>Left</w:t>
            </w:r>
            <w:r>
              <w:rPr>
                <w:color w:val="231F20"/>
                <w:spacing w:val="22"/>
                <w:w w:val="99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With </w:t>
            </w:r>
            <w:r>
              <w:rPr>
                <w:color w:val="231F20"/>
                <w:sz w:val="18"/>
                <w:szCs w:val="18"/>
              </w:rPr>
              <w:t>glasses</w:t>
            </w:r>
            <w:r>
              <w:rPr>
                <w:color w:val="231F20"/>
                <w:sz w:val="18"/>
                <w:szCs w:val="18"/>
              </w:rPr>
              <w:tab/>
              <w:t>20/</w:t>
            </w:r>
            <w:r>
              <w:rPr>
                <w:color w:val="231F20"/>
                <w:sz w:val="18"/>
                <w:szCs w:val="18"/>
              </w:rPr>
              <w:tab/>
              <w:t>20/</w:t>
            </w:r>
          </w:p>
          <w:p w14:paraId="2F8B1B04" w14:textId="77777777" w:rsidR="003C55AD" w:rsidRDefault="003C55AD">
            <w:pPr>
              <w:pStyle w:val="TableParagraph"/>
              <w:tabs>
                <w:tab w:val="left" w:pos="1984"/>
                <w:tab w:val="left" w:pos="2922"/>
              </w:tabs>
              <w:kinsoku w:val="0"/>
              <w:overflowPunct w:val="0"/>
              <w:spacing w:before="14"/>
              <w:ind w:left="432"/>
              <w:rPr>
                <w:color w:val="000000"/>
                <w:sz w:val="18"/>
                <w:szCs w:val="18"/>
              </w:rPr>
            </w:pPr>
            <w:r>
              <w:rPr>
                <w:color w:val="231F20"/>
                <w:spacing w:val="-2"/>
                <w:sz w:val="18"/>
                <w:szCs w:val="18"/>
              </w:rPr>
              <w:t xml:space="preserve">Without </w:t>
            </w:r>
            <w:r>
              <w:rPr>
                <w:color w:val="231F20"/>
                <w:sz w:val="18"/>
                <w:szCs w:val="18"/>
              </w:rPr>
              <w:t>glasses</w:t>
            </w:r>
            <w:r>
              <w:rPr>
                <w:color w:val="231F20"/>
                <w:sz w:val="18"/>
                <w:szCs w:val="18"/>
              </w:rPr>
              <w:tab/>
              <w:t>20/</w:t>
            </w:r>
            <w:r>
              <w:rPr>
                <w:color w:val="231F20"/>
                <w:sz w:val="18"/>
                <w:szCs w:val="18"/>
              </w:rPr>
              <w:tab/>
              <w:t>20/</w:t>
            </w:r>
          </w:p>
          <w:p w14:paraId="06982826" w14:textId="77777777" w:rsidR="003C55AD" w:rsidRDefault="003C55AD">
            <w:pPr>
              <w:pStyle w:val="TableParagraph"/>
              <w:kinsoku w:val="0"/>
              <w:overflowPunct w:val="0"/>
              <w:spacing w:before="47" w:line="276" w:lineRule="exact"/>
              <w:ind w:left="102" w:right="424"/>
              <w:rPr>
                <w:rFonts w:eastAsia="Arial Unicode MS"/>
                <w:color w:val="000000"/>
                <w:sz w:val="18"/>
                <w:szCs w:val="18"/>
              </w:rPr>
            </w:pP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1"/>
                <w:sz w:val="18"/>
                <w:szCs w:val="18"/>
              </w:rPr>
              <w:t>Unable</w:t>
            </w:r>
            <w:r>
              <w:rPr>
                <w:rFonts w:eastAsia="Arial Unicode MS"/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</w:rPr>
              <w:t>to</w:t>
            </w:r>
            <w:r>
              <w:rPr>
                <w:rFonts w:eastAsia="Arial Unicode MS"/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</w:rPr>
              <w:t>assess</w:t>
            </w:r>
          </w:p>
          <w:p w14:paraId="1648ED0F" w14:textId="77777777" w:rsidR="003C55AD" w:rsidRDefault="003C55AD">
            <w:pPr>
              <w:pStyle w:val="TableParagraph"/>
              <w:tabs>
                <w:tab w:val="left" w:pos="3214"/>
              </w:tabs>
              <w:kinsoku w:val="0"/>
              <w:overflowPunct w:val="0"/>
              <w:spacing w:line="276" w:lineRule="exact"/>
              <w:ind w:left="102"/>
            </w:pP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</w:rPr>
              <w:t>Referral</w:t>
            </w:r>
            <w:r>
              <w:rPr>
                <w:rFonts w:eastAsia="Arial Unicode MS"/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</w:rPr>
              <w:t>made</w:t>
            </w:r>
            <w:r>
              <w:rPr>
                <w:rFonts w:eastAsia="Arial Unicode MS"/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</w:rPr>
              <w:t>to:</w:t>
            </w:r>
            <w:r>
              <w:rPr>
                <w:rFonts w:eastAsia="Arial Unicode MS"/>
                <w:color w:val="231F20"/>
                <w:spacing w:val="-1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  <w:u w:val="single" w:color="221E1F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  <w:u w:val="single" w:color="221E1F"/>
              </w:rPr>
              <w:tab/>
            </w:r>
          </w:p>
        </w:tc>
        <w:tc>
          <w:tcPr>
            <w:tcW w:w="3786" w:type="dxa"/>
            <w:vMerge w:val="restar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06BB1538" w14:textId="77777777" w:rsidR="003C55AD" w:rsidRDefault="003C55AD">
            <w:pPr>
              <w:pStyle w:val="TableParagraph"/>
              <w:kinsoku w:val="0"/>
              <w:overflowPunct w:val="0"/>
              <w:spacing w:before="64" w:line="202" w:lineRule="exact"/>
              <w:ind w:left="208" w:right="610"/>
              <w:rPr>
                <w:color w:val="000000"/>
                <w:sz w:val="18"/>
                <w:szCs w:val="18"/>
              </w:rPr>
            </w:pPr>
            <w:r>
              <w:rPr>
                <w:color w:val="231F20"/>
                <w:sz w:val="18"/>
                <w:szCs w:val="18"/>
              </w:rPr>
              <w:t>*</w:t>
            </w:r>
            <w:r>
              <w:rPr>
                <w:b/>
                <w:bCs/>
                <w:color w:val="231F20"/>
                <w:sz w:val="18"/>
                <w:szCs w:val="18"/>
              </w:rPr>
              <w:t>Hearing</w:t>
            </w:r>
            <w:r>
              <w:rPr>
                <w:b/>
                <w:bCs/>
                <w:color w:val="231F20"/>
                <w:spacing w:val="-15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Screening</w:t>
            </w:r>
          </w:p>
          <w:p w14:paraId="5229C4BB" w14:textId="77777777" w:rsidR="003C55AD" w:rsidRDefault="003C55AD">
            <w:pPr>
              <w:pStyle w:val="ListParagraph"/>
              <w:numPr>
                <w:ilvl w:val="0"/>
                <w:numId w:val="2"/>
              </w:numPr>
              <w:tabs>
                <w:tab w:val="left" w:pos="435"/>
              </w:tabs>
              <w:kinsoku w:val="0"/>
              <w:overflowPunct w:val="0"/>
              <w:spacing w:line="239" w:lineRule="auto"/>
              <w:ind w:right="610" w:hanging="226"/>
              <w:rPr>
                <w:color w:val="000000"/>
                <w:sz w:val="18"/>
                <w:szCs w:val="18"/>
              </w:rPr>
            </w:pPr>
            <w:r>
              <w:rPr>
                <w:color w:val="231F20"/>
                <w:sz w:val="18"/>
                <w:szCs w:val="18"/>
              </w:rPr>
              <w:t>EPSDT</w:t>
            </w:r>
            <w:r>
              <w:rPr>
                <w:color w:val="231F20"/>
                <w:spacing w:val="-11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Subjective</w:t>
            </w:r>
            <w:r>
              <w:rPr>
                <w:color w:val="231F20"/>
                <w:spacing w:val="-7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Screen</w:t>
            </w:r>
            <w:r>
              <w:rPr>
                <w:color w:val="231F20"/>
                <w:spacing w:val="-7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Completed</w:t>
            </w:r>
            <w:r>
              <w:rPr>
                <w:color w:val="231F20"/>
                <w:spacing w:val="23"/>
                <w:w w:val="99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(Birth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to</w:t>
            </w:r>
            <w:r>
              <w:rPr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4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yrs)</w:t>
            </w:r>
          </w:p>
          <w:p w14:paraId="276D2D66" w14:textId="77777777" w:rsidR="003C55AD" w:rsidRDefault="003C55AD">
            <w:pPr>
              <w:pStyle w:val="ListParagraph"/>
              <w:numPr>
                <w:ilvl w:val="0"/>
                <w:numId w:val="2"/>
              </w:numPr>
              <w:tabs>
                <w:tab w:val="left" w:pos="435"/>
              </w:tabs>
              <w:kinsoku w:val="0"/>
              <w:overflowPunct w:val="0"/>
              <w:spacing w:line="250" w:lineRule="exact"/>
              <w:ind w:hanging="226"/>
              <w:rPr>
                <w:color w:val="000000"/>
                <w:sz w:val="18"/>
                <w:szCs w:val="18"/>
              </w:rPr>
            </w:pPr>
            <w:r>
              <w:rPr>
                <w:color w:val="231F20"/>
                <w:sz w:val="18"/>
                <w:szCs w:val="18"/>
              </w:rPr>
              <w:t>EPSDT</w:t>
            </w:r>
            <w:r>
              <w:rPr>
                <w:color w:val="231F20"/>
                <w:spacing w:val="-16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Annually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at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4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yrs</w:t>
            </w:r>
          </w:p>
          <w:p w14:paraId="22737860" w14:textId="77777777" w:rsidR="003C55AD" w:rsidRDefault="003C55AD">
            <w:pPr>
              <w:pStyle w:val="TableParagraph"/>
              <w:kinsoku w:val="0"/>
              <w:overflowPunct w:val="0"/>
              <w:spacing w:line="250" w:lineRule="auto"/>
              <w:ind w:left="434" w:right="1122"/>
              <w:rPr>
                <w:color w:val="000000"/>
                <w:sz w:val="18"/>
                <w:szCs w:val="18"/>
              </w:rPr>
            </w:pPr>
            <w:r>
              <w:rPr>
                <w:color w:val="231F20"/>
                <w:sz w:val="18"/>
                <w:szCs w:val="18"/>
              </w:rPr>
              <w:t>(Early</w:t>
            </w:r>
            <w:r>
              <w:rPr>
                <w:color w:val="231F20"/>
                <w:spacing w:val="-7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and</w:t>
            </w:r>
            <w:r>
              <w:rPr>
                <w:color w:val="231F20"/>
                <w:spacing w:val="-8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Periodic</w:t>
            </w:r>
            <w:r>
              <w:rPr>
                <w:color w:val="231F20"/>
                <w:spacing w:val="-7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Screening,</w:t>
            </w:r>
            <w:r>
              <w:rPr>
                <w:color w:val="231F20"/>
                <w:spacing w:val="21"/>
                <w:w w:val="99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Diagnosis</w:t>
            </w:r>
            <w:r>
              <w:rPr>
                <w:color w:val="231F20"/>
                <w:spacing w:val="-6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and</w:t>
            </w:r>
            <w:r>
              <w:rPr>
                <w:color w:val="231F20"/>
                <w:spacing w:val="-9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Treatment)</w:t>
            </w:r>
          </w:p>
          <w:p w14:paraId="42DDB7F1" w14:textId="77777777" w:rsidR="003C55AD" w:rsidRDefault="003C55AD">
            <w:pPr>
              <w:pStyle w:val="TableParagraph"/>
              <w:tabs>
                <w:tab w:val="left" w:pos="1387"/>
                <w:tab w:val="left" w:pos="2193"/>
              </w:tabs>
              <w:kinsoku w:val="0"/>
              <w:overflowPunct w:val="0"/>
              <w:spacing w:before="95" w:line="207" w:lineRule="exact"/>
              <w:ind w:left="207"/>
              <w:rPr>
                <w:color w:val="000000"/>
                <w:sz w:val="18"/>
                <w:szCs w:val="18"/>
              </w:rPr>
            </w:pPr>
            <w:r>
              <w:rPr>
                <w:color w:val="231F20"/>
                <w:spacing w:val="-3"/>
                <w:sz w:val="18"/>
                <w:szCs w:val="18"/>
              </w:rPr>
              <w:t>Type:</w:t>
            </w:r>
            <w:r>
              <w:rPr>
                <w:color w:val="231F20"/>
                <w:spacing w:val="-3"/>
                <w:sz w:val="18"/>
                <w:szCs w:val="18"/>
              </w:rPr>
              <w:tab/>
            </w:r>
            <w:r>
              <w:rPr>
                <w:color w:val="231F20"/>
                <w:sz w:val="18"/>
                <w:szCs w:val="18"/>
                <w:u w:val="single"/>
              </w:rPr>
              <w:t>Right</w:t>
            </w:r>
            <w:r>
              <w:rPr>
                <w:color w:val="231F20"/>
                <w:sz w:val="18"/>
                <w:szCs w:val="18"/>
              </w:rPr>
              <w:tab/>
            </w:r>
            <w:r>
              <w:rPr>
                <w:color w:val="231F20"/>
                <w:sz w:val="18"/>
                <w:szCs w:val="18"/>
                <w:u w:val="single"/>
              </w:rPr>
              <w:t>Left</w:t>
            </w:r>
          </w:p>
          <w:p w14:paraId="4EE673D0" w14:textId="77777777" w:rsidR="003C55AD" w:rsidRDefault="003C55AD">
            <w:pPr>
              <w:pStyle w:val="ListParagraph"/>
              <w:numPr>
                <w:ilvl w:val="1"/>
                <w:numId w:val="2"/>
              </w:numPr>
              <w:tabs>
                <w:tab w:val="left" w:pos="1540"/>
                <w:tab w:val="left" w:pos="2174"/>
              </w:tabs>
              <w:kinsoku w:val="0"/>
              <w:overflowPunct w:val="0"/>
              <w:spacing w:line="296" w:lineRule="exact"/>
              <w:ind w:hanging="181"/>
              <w:rPr>
                <w:rFonts w:eastAsia="Arial Unicode MS"/>
                <w:color w:val="000000"/>
                <w:sz w:val="18"/>
                <w:szCs w:val="18"/>
              </w:rPr>
            </w:pPr>
            <w:r>
              <w:rPr>
                <w:color w:val="231F20"/>
                <w:spacing w:val="-1"/>
                <w:sz w:val="18"/>
                <w:szCs w:val="18"/>
              </w:rPr>
              <w:t>Pass</w:t>
            </w:r>
            <w:r>
              <w:rPr>
                <w:color w:val="231F20"/>
                <w:spacing w:val="-1"/>
                <w:sz w:val="18"/>
                <w:szCs w:val="18"/>
              </w:rPr>
              <w:tab/>
            </w: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6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1"/>
                <w:sz w:val="18"/>
                <w:szCs w:val="18"/>
              </w:rPr>
              <w:t>Pass</w:t>
            </w:r>
          </w:p>
          <w:p w14:paraId="79F5D58A" w14:textId="77777777" w:rsidR="003C55AD" w:rsidRDefault="003C55AD">
            <w:pPr>
              <w:pStyle w:val="ListParagraph"/>
              <w:numPr>
                <w:ilvl w:val="1"/>
                <w:numId w:val="2"/>
              </w:numPr>
              <w:tabs>
                <w:tab w:val="left" w:pos="1540"/>
                <w:tab w:val="left" w:pos="2179"/>
              </w:tabs>
              <w:kinsoku w:val="0"/>
              <w:overflowPunct w:val="0"/>
              <w:spacing w:line="296" w:lineRule="exact"/>
              <w:ind w:hanging="181"/>
              <w:rPr>
                <w:rFonts w:eastAsia="Arial Unicode MS"/>
                <w:color w:val="000000"/>
                <w:sz w:val="18"/>
                <w:szCs w:val="18"/>
              </w:rPr>
            </w:pPr>
            <w:r>
              <w:rPr>
                <w:color w:val="231F20"/>
                <w:spacing w:val="-1"/>
                <w:sz w:val="18"/>
                <w:szCs w:val="18"/>
              </w:rPr>
              <w:t>Fail</w:t>
            </w:r>
            <w:r>
              <w:rPr>
                <w:color w:val="231F20"/>
                <w:spacing w:val="-1"/>
                <w:sz w:val="18"/>
                <w:szCs w:val="18"/>
              </w:rPr>
              <w:tab/>
            </w: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9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1"/>
                <w:sz w:val="18"/>
                <w:szCs w:val="18"/>
              </w:rPr>
              <w:t>Fail</w:t>
            </w:r>
          </w:p>
          <w:p w14:paraId="670E0D4F" w14:textId="77777777" w:rsidR="003C55AD" w:rsidRDefault="003C55AD">
            <w:pPr>
              <w:pStyle w:val="TableParagraph"/>
              <w:kinsoku w:val="0"/>
              <w:overflowPunct w:val="0"/>
              <w:spacing w:before="145" w:line="276" w:lineRule="exact"/>
              <w:ind w:left="208" w:right="610"/>
              <w:rPr>
                <w:rFonts w:eastAsia="Arial Unicode MS"/>
                <w:color w:val="000000"/>
                <w:sz w:val="18"/>
                <w:szCs w:val="18"/>
              </w:rPr>
            </w:pP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1"/>
                <w:sz w:val="18"/>
                <w:szCs w:val="18"/>
              </w:rPr>
              <w:t>Unable</w:t>
            </w:r>
            <w:r>
              <w:rPr>
                <w:rFonts w:eastAsia="Arial Unicode MS"/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</w:rPr>
              <w:t>to</w:t>
            </w:r>
            <w:r>
              <w:rPr>
                <w:rFonts w:eastAsia="Arial Unicode MS"/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</w:rPr>
              <w:t>assess</w:t>
            </w:r>
          </w:p>
          <w:p w14:paraId="21218B68" w14:textId="77777777" w:rsidR="003C55AD" w:rsidRDefault="003C55AD">
            <w:pPr>
              <w:pStyle w:val="TableParagraph"/>
              <w:tabs>
                <w:tab w:val="left" w:pos="3319"/>
              </w:tabs>
              <w:kinsoku w:val="0"/>
              <w:overflowPunct w:val="0"/>
              <w:spacing w:line="276" w:lineRule="exact"/>
              <w:ind w:left="208"/>
            </w:pP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</w:rPr>
              <w:t>Referral</w:t>
            </w:r>
            <w:r>
              <w:rPr>
                <w:rFonts w:eastAsia="Arial Unicode MS"/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</w:rPr>
              <w:t>made</w:t>
            </w:r>
            <w:r>
              <w:rPr>
                <w:rFonts w:eastAsia="Arial Unicode MS"/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</w:rPr>
              <w:t>to:</w:t>
            </w:r>
            <w:r>
              <w:rPr>
                <w:rFonts w:eastAsia="Arial Unicode MS"/>
                <w:color w:val="231F20"/>
                <w:spacing w:val="-1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  <w:u w:val="single" w:color="221E1F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  <w:u w:val="single" w:color="221E1F"/>
              </w:rPr>
              <w:tab/>
            </w:r>
          </w:p>
        </w:tc>
        <w:tc>
          <w:tcPr>
            <w:tcW w:w="3392" w:type="dxa"/>
            <w:gridSpan w:val="2"/>
            <w:tcBorders>
              <w:top w:val="single" w:sz="8" w:space="0" w:color="231F20"/>
              <w:left w:val="single" w:sz="8" w:space="0" w:color="231F20"/>
              <w:bottom w:val="single" w:sz="4" w:space="0" w:color="231F20"/>
              <w:right w:val="single" w:sz="8" w:space="0" w:color="231F20"/>
            </w:tcBorders>
          </w:tcPr>
          <w:p w14:paraId="1EEDEA5A" w14:textId="77777777" w:rsidR="003C55AD" w:rsidRDefault="003C55AD">
            <w:pPr>
              <w:pStyle w:val="TableParagraph"/>
              <w:kinsoku w:val="0"/>
              <w:overflowPunct w:val="0"/>
              <w:spacing w:before="64"/>
              <w:ind w:left="111"/>
            </w:pPr>
            <w:r>
              <w:rPr>
                <w:color w:val="231F20"/>
                <w:spacing w:val="-1"/>
                <w:sz w:val="18"/>
                <w:szCs w:val="18"/>
              </w:rPr>
              <w:t>*</w:t>
            </w: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Anemia:</w:t>
            </w:r>
            <w:r>
              <w:rPr>
                <w:b/>
                <w:bCs/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at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9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to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12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months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and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2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years</w:t>
            </w:r>
          </w:p>
        </w:tc>
      </w:tr>
      <w:tr w:rsidR="003C55AD" w14:paraId="47ECBCF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23"/>
        </w:trPr>
        <w:tc>
          <w:tcPr>
            <w:tcW w:w="3645" w:type="dxa"/>
            <w:vMerge/>
            <w:tcBorders>
              <w:top w:val="single" w:sz="8" w:space="0" w:color="231F20"/>
              <w:left w:val="nil"/>
              <w:bottom w:val="single" w:sz="8" w:space="0" w:color="231F20"/>
              <w:right w:val="single" w:sz="8" w:space="0" w:color="231F20"/>
            </w:tcBorders>
          </w:tcPr>
          <w:p w14:paraId="5DC3B6F2" w14:textId="77777777" w:rsidR="003C55AD" w:rsidRDefault="003C55AD">
            <w:pPr>
              <w:pStyle w:val="TableParagraph"/>
              <w:kinsoku w:val="0"/>
              <w:overflowPunct w:val="0"/>
              <w:spacing w:before="64"/>
              <w:ind w:left="111"/>
            </w:pPr>
          </w:p>
        </w:tc>
        <w:tc>
          <w:tcPr>
            <w:tcW w:w="3786" w:type="dxa"/>
            <w:vMerge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384E4126" w14:textId="77777777" w:rsidR="003C55AD" w:rsidRDefault="003C55AD">
            <w:pPr>
              <w:pStyle w:val="TableParagraph"/>
              <w:kinsoku w:val="0"/>
              <w:overflowPunct w:val="0"/>
              <w:spacing w:before="64"/>
              <w:ind w:left="111"/>
            </w:pPr>
          </w:p>
        </w:tc>
        <w:tc>
          <w:tcPr>
            <w:tcW w:w="2152" w:type="dxa"/>
            <w:tcBorders>
              <w:top w:val="single" w:sz="4" w:space="0" w:color="231F20"/>
              <w:left w:val="single" w:sz="8" w:space="0" w:color="231F20"/>
              <w:bottom w:val="single" w:sz="8" w:space="0" w:color="231F20"/>
              <w:right w:val="single" w:sz="4" w:space="0" w:color="231F20"/>
            </w:tcBorders>
          </w:tcPr>
          <w:p w14:paraId="2D26237A" w14:textId="77777777" w:rsidR="003C55AD" w:rsidRDefault="003C55AD">
            <w:pPr>
              <w:pStyle w:val="TableParagraph"/>
              <w:kinsoku w:val="0"/>
              <w:overflowPunct w:val="0"/>
              <w:spacing w:before="42"/>
              <w:ind w:left="111"/>
            </w:pPr>
            <w:r>
              <w:rPr>
                <w:color w:val="231F20"/>
                <w:sz w:val="18"/>
                <w:szCs w:val="18"/>
              </w:rPr>
              <w:t>*</w:t>
            </w:r>
            <w:r>
              <w:rPr>
                <w:b/>
                <w:bCs/>
                <w:color w:val="231F20"/>
                <w:sz w:val="18"/>
                <w:szCs w:val="18"/>
              </w:rPr>
              <w:t>Hgb/Hct:</w:t>
            </w:r>
          </w:p>
        </w:tc>
        <w:tc>
          <w:tcPr>
            <w:tcW w:w="1240" w:type="dxa"/>
            <w:tcBorders>
              <w:top w:val="single" w:sz="4" w:space="0" w:color="231F20"/>
              <w:left w:val="single" w:sz="4" w:space="0" w:color="231F20"/>
              <w:bottom w:val="single" w:sz="8" w:space="0" w:color="231F20"/>
              <w:right w:val="single" w:sz="8" w:space="0" w:color="231F20"/>
            </w:tcBorders>
          </w:tcPr>
          <w:p w14:paraId="2B2BBC8A" w14:textId="77777777" w:rsidR="003C55AD" w:rsidRDefault="003C55AD">
            <w:pPr>
              <w:pStyle w:val="TableParagraph"/>
              <w:kinsoku w:val="0"/>
              <w:overflowPunct w:val="0"/>
              <w:spacing w:before="117"/>
              <w:ind w:left="151"/>
            </w:pPr>
            <w:r>
              <w:rPr>
                <w:color w:val="231F20"/>
                <w:sz w:val="18"/>
                <w:szCs w:val="18"/>
              </w:rPr>
              <w:t>*Date</w:t>
            </w:r>
          </w:p>
        </w:tc>
      </w:tr>
      <w:tr w:rsidR="003C55AD" w14:paraId="32C76FA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486"/>
        </w:trPr>
        <w:tc>
          <w:tcPr>
            <w:tcW w:w="3645" w:type="dxa"/>
            <w:vMerge/>
            <w:tcBorders>
              <w:top w:val="single" w:sz="8" w:space="0" w:color="231F20"/>
              <w:left w:val="nil"/>
              <w:bottom w:val="single" w:sz="8" w:space="0" w:color="231F20"/>
              <w:right w:val="single" w:sz="8" w:space="0" w:color="231F20"/>
            </w:tcBorders>
          </w:tcPr>
          <w:p w14:paraId="601A50D5" w14:textId="77777777" w:rsidR="003C55AD" w:rsidRDefault="003C55AD">
            <w:pPr>
              <w:pStyle w:val="TableParagraph"/>
              <w:kinsoku w:val="0"/>
              <w:overflowPunct w:val="0"/>
              <w:spacing w:before="117"/>
              <w:ind w:left="151"/>
            </w:pPr>
          </w:p>
        </w:tc>
        <w:tc>
          <w:tcPr>
            <w:tcW w:w="3786" w:type="dxa"/>
            <w:vMerge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6C9BD3F1" w14:textId="77777777" w:rsidR="003C55AD" w:rsidRDefault="003C55AD">
            <w:pPr>
              <w:pStyle w:val="TableParagraph"/>
              <w:kinsoku w:val="0"/>
              <w:overflowPunct w:val="0"/>
              <w:spacing w:before="117"/>
              <w:ind w:left="151"/>
            </w:pPr>
          </w:p>
        </w:tc>
        <w:tc>
          <w:tcPr>
            <w:tcW w:w="3392" w:type="dxa"/>
            <w:gridSpan w:val="2"/>
            <w:tcBorders>
              <w:top w:val="single" w:sz="8" w:space="0" w:color="231F20"/>
              <w:left w:val="single" w:sz="8" w:space="0" w:color="231F20"/>
              <w:bottom w:val="single" w:sz="4" w:space="0" w:color="231F20"/>
              <w:right w:val="nil"/>
            </w:tcBorders>
          </w:tcPr>
          <w:p w14:paraId="311EB937" w14:textId="77777777" w:rsidR="003C55AD" w:rsidRDefault="003C55AD">
            <w:pPr>
              <w:pStyle w:val="TableParagraph"/>
              <w:kinsoku w:val="0"/>
              <w:overflowPunct w:val="0"/>
              <w:spacing w:before="102" w:line="250" w:lineRule="auto"/>
              <w:ind w:left="199" w:right="707" w:hanging="89"/>
              <w:rPr>
                <w:color w:val="000000"/>
                <w:sz w:val="18"/>
                <w:szCs w:val="18"/>
              </w:rPr>
            </w:pPr>
            <w:r>
              <w:rPr>
                <w:color w:val="231F20"/>
                <w:sz w:val="18"/>
                <w:szCs w:val="18"/>
              </w:rPr>
              <w:t>*</w:t>
            </w:r>
            <w:r>
              <w:rPr>
                <w:b/>
                <w:bCs/>
                <w:color w:val="231F20"/>
                <w:sz w:val="18"/>
                <w:szCs w:val="18"/>
              </w:rPr>
              <w:t>Lead:</w:t>
            </w:r>
            <w:r>
              <w:rPr>
                <w:b/>
                <w:bCs/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at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1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and</w:t>
            </w:r>
            <w:r>
              <w:rPr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2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years;</w:t>
            </w:r>
            <w:r>
              <w:rPr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if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no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result</w:t>
            </w:r>
            <w:r>
              <w:rPr>
                <w:color w:val="231F20"/>
                <w:spacing w:val="25"/>
                <w:w w:val="99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screen</w:t>
            </w:r>
            <w:r>
              <w:rPr>
                <w:color w:val="231F20"/>
                <w:spacing w:val="-6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between</w:t>
            </w:r>
            <w:r>
              <w:rPr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25</w:t>
            </w:r>
            <w:r>
              <w:rPr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–</w:t>
            </w:r>
            <w:r>
              <w:rPr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72</w:t>
            </w:r>
            <w:r>
              <w:rPr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months</w:t>
            </w:r>
          </w:p>
          <w:p w14:paraId="02B445C8" w14:textId="77777777" w:rsidR="003C55AD" w:rsidRDefault="003C55AD">
            <w:pPr>
              <w:pStyle w:val="TableParagraph"/>
              <w:kinsoku w:val="0"/>
              <w:overflowPunct w:val="0"/>
              <w:spacing w:before="16" w:line="200" w:lineRule="exact"/>
              <w:rPr>
                <w:sz w:val="20"/>
                <w:szCs w:val="20"/>
              </w:rPr>
            </w:pPr>
          </w:p>
          <w:p w14:paraId="58E5B21E" w14:textId="77777777" w:rsidR="003C55AD" w:rsidRDefault="003C55AD">
            <w:pPr>
              <w:pStyle w:val="TableParagraph"/>
              <w:kinsoku w:val="0"/>
              <w:overflowPunct w:val="0"/>
              <w:ind w:left="199"/>
              <w:rPr>
                <w:color w:val="000000"/>
                <w:sz w:val="18"/>
                <w:szCs w:val="18"/>
              </w:rPr>
            </w:pPr>
            <w:r>
              <w:rPr>
                <w:color w:val="231F20"/>
                <w:spacing w:val="-1"/>
                <w:sz w:val="18"/>
                <w:szCs w:val="18"/>
              </w:rPr>
              <w:t>Lead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poisoning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(≥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10ug/dL)</w:t>
            </w:r>
          </w:p>
          <w:p w14:paraId="7EEF0608" w14:textId="77777777" w:rsidR="003C55AD" w:rsidRDefault="003C55AD">
            <w:pPr>
              <w:pStyle w:val="TableParagraph"/>
              <w:kinsoku w:val="0"/>
              <w:overflowPunct w:val="0"/>
              <w:spacing w:before="4"/>
              <w:ind w:left="111"/>
            </w:pPr>
            <w:r>
              <w:rPr>
                <w:rFonts w:ascii="Arial Unicode MS" w:eastAsia="Arial Unicode MS" w:cs="Arial Unicode MS"/>
                <w:color w:val="231F20"/>
                <w:sz w:val="18"/>
                <w:szCs w:val="18"/>
              </w:rPr>
              <w:t xml:space="preserve"> </w:t>
            </w:r>
            <w:r>
              <w:rPr>
                <w:rFonts w:ascii="Arial Unicode MS" w:eastAsia="Arial Unicode MS" w:cs="Arial Unicode MS"/>
                <w:color w:val="231F20"/>
                <w:spacing w:val="-31"/>
                <w:sz w:val="18"/>
                <w:szCs w:val="18"/>
              </w:rPr>
              <w:t xml:space="preserve"> </w:t>
            </w: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1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1"/>
                <w:sz w:val="18"/>
                <w:szCs w:val="18"/>
              </w:rPr>
              <w:t>No</w:t>
            </w:r>
            <w:r>
              <w:rPr>
                <w:rFonts w:eastAsia="Arial Unicode MS"/>
                <w:color w:val="231F20"/>
                <w:sz w:val="18"/>
                <w:szCs w:val="18"/>
              </w:rPr>
              <w:t xml:space="preserve">    </w:t>
            </w: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6"/>
                <w:sz w:val="18"/>
                <w:szCs w:val="18"/>
              </w:rPr>
              <w:t>Y</w:t>
            </w:r>
            <w:r>
              <w:rPr>
                <w:rFonts w:eastAsia="Arial Unicode MS"/>
                <w:color w:val="231F20"/>
                <w:spacing w:val="-7"/>
                <w:sz w:val="18"/>
                <w:szCs w:val="18"/>
              </w:rPr>
              <w:t>e</w:t>
            </w:r>
            <w:r>
              <w:rPr>
                <w:rFonts w:eastAsia="Arial Unicode MS"/>
                <w:color w:val="231F20"/>
                <w:spacing w:val="-6"/>
                <w:sz w:val="18"/>
                <w:szCs w:val="18"/>
              </w:rPr>
              <w:t>s</w:t>
            </w:r>
          </w:p>
        </w:tc>
      </w:tr>
      <w:tr w:rsidR="003C55AD" w14:paraId="27DC606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01"/>
        </w:trPr>
        <w:tc>
          <w:tcPr>
            <w:tcW w:w="3645" w:type="dxa"/>
            <w:vMerge/>
            <w:tcBorders>
              <w:top w:val="single" w:sz="8" w:space="0" w:color="231F20"/>
              <w:left w:val="nil"/>
              <w:bottom w:val="single" w:sz="8" w:space="0" w:color="231F20"/>
              <w:right w:val="single" w:sz="8" w:space="0" w:color="231F20"/>
            </w:tcBorders>
          </w:tcPr>
          <w:p w14:paraId="2812E7D5" w14:textId="77777777" w:rsidR="003C55AD" w:rsidRDefault="003C55AD">
            <w:pPr>
              <w:pStyle w:val="TableParagraph"/>
              <w:kinsoku w:val="0"/>
              <w:overflowPunct w:val="0"/>
              <w:spacing w:before="4"/>
              <w:ind w:left="111"/>
            </w:pPr>
          </w:p>
        </w:tc>
        <w:tc>
          <w:tcPr>
            <w:tcW w:w="3786" w:type="dxa"/>
            <w:vMerge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78549684" w14:textId="77777777" w:rsidR="003C55AD" w:rsidRDefault="003C55AD">
            <w:pPr>
              <w:pStyle w:val="TableParagraph"/>
              <w:kinsoku w:val="0"/>
              <w:overflowPunct w:val="0"/>
              <w:spacing w:before="4"/>
              <w:ind w:left="111"/>
            </w:pPr>
          </w:p>
        </w:tc>
        <w:tc>
          <w:tcPr>
            <w:tcW w:w="3392" w:type="dxa"/>
            <w:gridSpan w:val="2"/>
            <w:vMerge w:val="restart"/>
            <w:tcBorders>
              <w:top w:val="single" w:sz="4" w:space="0" w:color="231F20"/>
              <w:left w:val="single" w:sz="8" w:space="0" w:color="231F20"/>
              <w:bottom w:val="single" w:sz="4" w:space="0" w:color="231F20"/>
              <w:right w:val="nil"/>
            </w:tcBorders>
          </w:tcPr>
          <w:p w14:paraId="601F325F" w14:textId="77777777" w:rsidR="003C55AD" w:rsidRDefault="003C55AD">
            <w:pPr>
              <w:pStyle w:val="TableParagraph"/>
              <w:tabs>
                <w:tab w:val="left" w:pos="2546"/>
              </w:tabs>
              <w:kinsoku w:val="0"/>
              <w:overflowPunct w:val="0"/>
              <w:spacing w:before="103"/>
              <w:ind w:left="121"/>
            </w:pPr>
            <w:r>
              <w:rPr>
                <w:color w:val="231F20"/>
                <w:sz w:val="18"/>
                <w:szCs w:val="18"/>
              </w:rPr>
              <w:t>*Result/Level:</w:t>
            </w:r>
            <w:r>
              <w:rPr>
                <w:color w:val="231F20"/>
                <w:sz w:val="18"/>
                <w:szCs w:val="18"/>
              </w:rPr>
              <w:tab/>
            </w:r>
            <w:r>
              <w:rPr>
                <w:color w:val="231F20"/>
                <w:position w:val="-10"/>
                <w:sz w:val="18"/>
                <w:szCs w:val="18"/>
              </w:rPr>
              <w:t>*Date</w:t>
            </w:r>
          </w:p>
        </w:tc>
      </w:tr>
      <w:tr w:rsidR="003C55AD" w14:paraId="59C1AEC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90"/>
        </w:trPr>
        <w:tc>
          <w:tcPr>
            <w:tcW w:w="3645" w:type="dxa"/>
            <w:vMerge w:val="restart"/>
            <w:tcBorders>
              <w:top w:val="single" w:sz="8" w:space="0" w:color="231F20"/>
              <w:left w:val="nil"/>
              <w:bottom w:val="single" w:sz="4" w:space="0" w:color="231F20"/>
              <w:right w:val="single" w:sz="8" w:space="0" w:color="231F20"/>
            </w:tcBorders>
          </w:tcPr>
          <w:p w14:paraId="4C6BD704" w14:textId="77777777" w:rsidR="003C55AD" w:rsidRDefault="003C55AD" w:rsidP="00975D9E">
            <w:pPr>
              <w:pStyle w:val="TableParagraph"/>
              <w:tabs>
                <w:tab w:val="left" w:pos="2087"/>
                <w:tab w:val="left" w:pos="2719"/>
                <w:tab w:val="left" w:pos="3170"/>
              </w:tabs>
              <w:kinsoku w:val="0"/>
              <w:overflowPunct w:val="0"/>
              <w:spacing w:line="283" w:lineRule="auto"/>
              <w:ind w:left="105" w:right="465"/>
              <w:rPr>
                <w:rFonts w:eastAsia="Arial Unicode MS"/>
                <w:color w:val="000000"/>
                <w:sz w:val="18"/>
                <w:szCs w:val="18"/>
              </w:rPr>
            </w:pPr>
            <w:r>
              <w:rPr>
                <w:color w:val="231F20"/>
                <w:sz w:val="18"/>
                <w:szCs w:val="18"/>
              </w:rPr>
              <w:t>*</w:t>
            </w:r>
            <w:r>
              <w:rPr>
                <w:b/>
                <w:bCs/>
                <w:color w:val="231F20"/>
                <w:sz w:val="18"/>
                <w:szCs w:val="18"/>
              </w:rPr>
              <w:t>TB:</w:t>
            </w:r>
            <w:r>
              <w:rPr>
                <w:b/>
                <w:bCs/>
                <w:color w:val="231F20"/>
                <w:spacing w:val="43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 xml:space="preserve">High-risk </w:t>
            </w:r>
            <w:r>
              <w:rPr>
                <w:color w:val="231F20"/>
                <w:sz w:val="18"/>
                <w:szCs w:val="18"/>
              </w:rPr>
              <w:t>group?</w:t>
            </w:r>
            <w:r>
              <w:rPr>
                <w:color w:val="231F20"/>
                <w:sz w:val="18"/>
                <w:szCs w:val="18"/>
              </w:rPr>
              <w:tab/>
            </w: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1"/>
                <w:sz w:val="18"/>
                <w:szCs w:val="18"/>
              </w:rPr>
              <w:t>No</w:t>
            </w:r>
            <w:r>
              <w:rPr>
                <w:rFonts w:eastAsia="Arial Unicode MS"/>
                <w:color w:val="231F20"/>
                <w:spacing w:val="-1"/>
                <w:sz w:val="18"/>
                <w:szCs w:val="18"/>
              </w:rPr>
              <w:tab/>
            </w: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6"/>
                <w:sz w:val="18"/>
                <w:szCs w:val="18"/>
              </w:rPr>
              <w:t>Y</w:t>
            </w:r>
            <w:r>
              <w:rPr>
                <w:rFonts w:eastAsia="Arial Unicode MS"/>
                <w:color w:val="231F20"/>
                <w:spacing w:val="-7"/>
                <w:sz w:val="18"/>
                <w:szCs w:val="18"/>
              </w:rPr>
              <w:t>e</w:t>
            </w:r>
            <w:r>
              <w:rPr>
                <w:rFonts w:eastAsia="Arial Unicode MS"/>
                <w:color w:val="231F20"/>
                <w:spacing w:val="-6"/>
                <w:sz w:val="18"/>
                <w:szCs w:val="18"/>
              </w:rPr>
              <w:t>s</w:t>
            </w:r>
            <w:r>
              <w:rPr>
                <w:rFonts w:eastAsia="Arial Unicode MS"/>
                <w:color w:val="231F20"/>
                <w:spacing w:val="23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5"/>
                <w:sz w:val="18"/>
                <w:szCs w:val="18"/>
              </w:rPr>
              <w:t>Test</w:t>
            </w:r>
            <w:r>
              <w:rPr>
                <w:rFonts w:eastAsia="Arial Unicode MS"/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</w:rPr>
              <w:t xml:space="preserve">done: </w:t>
            </w:r>
            <w:r>
              <w:rPr>
                <w:rFonts w:eastAsia="Arial Unicode MS"/>
                <w:color w:val="231F20"/>
                <w:spacing w:val="43"/>
                <w:sz w:val="18"/>
                <w:szCs w:val="18"/>
              </w:rPr>
              <w:t xml:space="preserve"> </w:t>
            </w: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1"/>
                <w:sz w:val="18"/>
                <w:szCs w:val="18"/>
              </w:rPr>
              <w:t>No</w:t>
            </w:r>
            <w:r>
              <w:rPr>
                <w:rFonts w:eastAsia="Arial Unicode MS"/>
                <w:color w:val="231F20"/>
                <w:sz w:val="18"/>
                <w:szCs w:val="18"/>
              </w:rPr>
              <w:t xml:space="preserve">  </w:t>
            </w:r>
            <w:r>
              <w:rPr>
                <w:rFonts w:eastAsia="Arial Unicode MS"/>
                <w:color w:val="231F20"/>
                <w:spacing w:val="42"/>
                <w:sz w:val="18"/>
                <w:szCs w:val="18"/>
              </w:rPr>
              <w:t xml:space="preserve"> </w:t>
            </w: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6"/>
                <w:sz w:val="18"/>
                <w:szCs w:val="18"/>
              </w:rPr>
              <w:t>Yes</w:t>
            </w:r>
            <w:r>
              <w:rPr>
                <w:rFonts w:eastAsia="Arial Unicode MS"/>
                <w:color w:val="231F20"/>
                <w:spacing w:val="43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1"/>
                <w:sz w:val="18"/>
                <w:szCs w:val="18"/>
              </w:rPr>
              <w:t>Date:</w:t>
            </w:r>
            <w:r>
              <w:rPr>
                <w:rFonts w:eastAsia="Arial Unicode MS"/>
                <w:color w:val="231F20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  <w:u w:val="single" w:color="221E1F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  <w:u w:val="single" w:color="221E1F"/>
              </w:rPr>
              <w:tab/>
            </w:r>
            <w:r>
              <w:rPr>
                <w:rFonts w:eastAsia="Arial Unicode MS"/>
                <w:color w:val="231F20"/>
                <w:sz w:val="18"/>
                <w:szCs w:val="18"/>
                <w:u w:val="single" w:color="221E1F"/>
              </w:rPr>
              <w:tab/>
            </w:r>
          </w:p>
          <w:p w14:paraId="60248EBD" w14:textId="77777777" w:rsidR="003C55AD" w:rsidRDefault="003C55AD">
            <w:pPr>
              <w:pStyle w:val="TableParagraph"/>
              <w:tabs>
                <w:tab w:val="left" w:pos="3157"/>
              </w:tabs>
              <w:kinsoku w:val="0"/>
              <w:overflowPunct w:val="0"/>
              <w:spacing w:before="18" w:line="324" w:lineRule="auto"/>
              <w:ind w:left="102" w:right="453"/>
            </w:pPr>
            <w:r>
              <w:rPr>
                <w:color w:val="231F20"/>
                <w:sz w:val="18"/>
                <w:szCs w:val="18"/>
              </w:rPr>
              <w:t xml:space="preserve">Results: </w:t>
            </w:r>
            <w:r>
              <w:rPr>
                <w:color w:val="231F20"/>
                <w:sz w:val="18"/>
                <w:szCs w:val="18"/>
                <w:u w:val="single" w:color="221E1F"/>
              </w:rPr>
              <w:t xml:space="preserve"> </w:t>
            </w:r>
            <w:r>
              <w:rPr>
                <w:color w:val="231F20"/>
                <w:sz w:val="18"/>
                <w:szCs w:val="18"/>
                <w:u w:val="single" w:color="221E1F"/>
              </w:rPr>
              <w:tab/>
            </w:r>
            <w:r>
              <w:rPr>
                <w:color w:val="231F20"/>
                <w:sz w:val="18"/>
                <w:szCs w:val="18"/>
              </w:rPr>
              <w:t xml:space="preserve"> </w:t>
            </w:r>
            <w:r>
              <w:rPr>
                <w:color w:val="231F20"/>
                <w:spacing w:val="-1"/>
                <w:sz w:val="18"/>
                <w:szCs w:val="18"/>
              </w:rPr>
              <w:t>Treatment:</w:t>
            </w:r>
            <w:r>
              <w:rPr>
                <w:color w:val="231F20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  <w:u w:val="single" w:color="221E1F"/>
              </w:rPr>
              <w:t xml:space="preserve"> </w:t>
            </w:r>
            <w:r>
              <w:rPr>
                <w:color w:val="231F20"/>
                <w:sz w:val="18"/>
                <w:szCs w:val="18"/>
                <w:u w:val="single" w:color="221E1F"/>
              </w:rPr>
              <w:tab/>
            </w:r>
            <w:r>
              <w:rPr>
                <w:color w:val="231F20"/>
                <w:w w:val="53"/>
                <w:sz w:val="18"/>
                <w:szCs w:val="18"/>
                <w:u w:val="single" w:color="221E1F"/>
              </w:rPr>
              <w:t xml:space="preserve"> </w:t>
            </w:r>
          </w:p>
        </w:tc>
        <w:tc>
          <w:tcPr>
            <w:tcW w:w="3786" w:type="dxa"/>
            <w:vMerge w:val="restart"/>
            <w:tcBorders>
              <w:top w:val="single" w:sz="8" w:space="0" w:color="231F20"/>
              <w:left w:val="single" w:sz="8" w:space="0" w:color="231F20"/>
              <w:bottom w:val="single" w:sz="4" w:space="0" w:color="231F20"/>
              <w:right w:val="single" w:sz="8" w:space="0" w:color="231F20"/>
            </w:tcBorders>
          </w:tcPr>
          <w:p w14:paraId="7584E424" w14:textId="77777777" w:rsidR="003C55AD" w:rsidRDefault="003C55AD">
            <w:pPr>
              <w:pStyle w:val="TableParagraph"/>
              <w:tabs>
                <w:tab w:val="left" w:pos="1852"/>
                <w:tab w:val="left" w:pos="2484"/>
              </w:tabs>
              <w:kinsoku w:val="0"/>
              <w:overflowPunct w:val="0"/>
              <w:spacing w:before="1"/>
              <w:ind w:left="208"/>
              <w:rPr>
                <w:rFonts w:eastAsia="Arial Unicode MS"/>
                <w:color w:val="000000"/>
                <w:sz w:val="18"/>
                <w:szCs w:val="18"/>
              </w:rPr>
            </w:pPr>
            <w:r>
              <w:rPr>
                <w:color w:val="231F20"/>
                <w:spacing w:val="-1"/>
                <w:sz w:val="18"/>
                <w:szCs w:val="18"/>
              </w:rPr>
              <w:t>*</w:t>
            </w: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Dental</w:t>
            </w:r>
            <w:r>
              <w:rPr>
                <w:b/>
                <w:bCs/>
                <w:color w:val="231F20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Concerns</w:t>
            </w: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ab/>
            </w: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1"/>
                <w:sz w:val="18"/>
                <w:szCs w:val="18"/>
              </w:rPr>
              <w:t>No</w:t>
            </w:r>
            <w:r>
              <w:rPr>
                <w:rFonts w:eastAsia="Arial Unicode MS"/>
                <w:color w:val="231F20"/>
                <w:spacing w:val="-1"/>
                <w:sz w:val="18"/>
                <w:szCs w:val="18"/>
              </w:rPr>
              <w:tab/>
            </w: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6"/>
                <w:sz w:val="18"/>
                <w:szCs w:val="18"/>
              </w:rPr>
              <w:t>Y</w:t>
            </w:r>
            <w:r>
              <w:rPr>
                <w:rFonts w:eastAsia="Arial Unicode MS"/>
                <w:color w:val="231F20"/>
                <w:spacing w:val="-7"/>
                <w:sz w:val="18"/>
                <w:szCs w:val="18"/>
              </w:rPr>
              <w:t>e</w:t>
            </w:r>
            <w:r>
              <w:rPr>
                <w:rFonts w:eastAsia="Arial Unicode MS"/>
                <w:color w:val="231F20"/>
                <w:spacing w:val="-6"/>
                <w:sz w:val="18"/>
                <w:szCs w:val="18"/>
              </w:rPr>
              <w:t>s</w:t>
            </w:r>
          </w:p>
          <w:p w14:paraId="0631201C" w14:textId="77777777" w:rsidR="003C55AD" w:rsidRDefault="003C55AD">
            <w:pPr>
              <w:pStyle w:val="TableParagraph"/>
              <w:tabs>
                <w:tab w:val="left" w:pos="3319"/>
              </w:tabs>
              <w:kinsoku w:val="0"/>
              <w:overflowPunct w:val="0"/>
              <w:spacing w:before="18"/>
              <w:ind w:left="208"/>
              <w:rPr>
                <w:rFonts w:eastAsia="Arial Unicode MS"/>
                <w:color w:val="000000"/>
                <w:sz w:val="18"/>
                <w:szCs w:val="18"/>
              </w:rPr>
            </w:pP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</w:rPr>
              <w:t>Referral</w:t>
            </w:r>
            <w:r>
              <w:rPr>
                <w:rFonts w:eastAsia="Arial Unicode MS"/>
                <w:color w:val="231F20"/>
                <w:spacing w:val="-3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</w:rPr>
              <w:t>made</w:t>
            </w:r>
            <w:r>
              <w:rPr>
                <w:rFonts w:eastAsia="Arial Unicode MS"/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</w:rPr>
              <w:t>to:</w:t>
            </w:r>
            <w:r>
              <w:rPr>
                <w:rFonts w:eastAsia="Arial Unicode MS"/>
                <w:color w:val="231F20"/>
                <w:spacing w:val="-1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  <w:u w:val="single" w:color="221E1F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  <w:u w:val="single" w:color="221E1F"/>
              </w:rPr>
              <w:tab/>
            </w:r>
          </w:p>
          <w:p w14:paraId="25A97C5C" w14:textId="77777777" w:rsidR="003C55AD" w:rsidRDefault="003C55AD">
            <w:pPr>
              <w:pStyle w:val="TableParagraph"/>
              <w:kinsoku w:val="0"/>
              <w:overflowPunct w:val="0"/>
              <w:spacing w:before="13" w:line="200" w:lineRule="exact"/>
              <w:rPr>
                <w:sz w:val="20"/>
                <w:szCs w:val="20"/>
              </w:rPr>
            </w:pPr>
          </w:p>
          <w:p w14:paraId="72149303" w14:textId="77777777" w:rsidR="003C55AD" w:rsidRDefault="003C55AD" w:rsidP="009B0534">
            <w:pPr>
              <w:pStyle w:val="TableParagraph"/>
              <w:kinsoku w:val="0"/>
              <w:overflowPunct w:val="0"/>
              <w:spacing w:line="192" w:lineRule="auto"/>
              <w:ind w:left="210" w:right="855"/>
            </w:pPr>
            <w:r>
              <w:rPr>
                <w:color w:val="231F20"/>
                <w:spacing w:val="-1"/>
                <w:sz w:val="18"/>
                <w:szCs w:val="18"/>
              </w:rPr>
              <w:t>Has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this</w:t>
            </w:r>
            <w:r>
              <w:rPr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child</w:t>
            </w:r>
            <w:r>
              <w:rPr>
                <w:color w:val="231F20"/>
                <w:spacing w:val="-5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received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dental</w:t>
            </w:r>
            <w:r>
              <w:rPr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care</w:t>
            </w:r>
            <w:r>
              <w:rPr>
                <w:color w:val="231F20"/>
                <w:spacing w:val="21"/>
                <w:w w:val="99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in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the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last</w:t>
            </w:r>
            <w:r>
              <w:rPr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6</w:t>
            </w:r>
            <w:r>
              <w:rPr>
                <w:color w:val="231F20"/>
                <w:spacing w:val="-1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months?</w:t>
            </w:r>
            <w:r>
              <w:rPr>
                <w:color w:val="231F20"/>
                <w:spacing w:val="42"/>
                <w:sz w:val="18"/>
                <w:szCs w:val="18"/>
              </w:rPr>
              <w:t xml:space="preserve"> </w:t>
            </w: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2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1"/>
                <w:sz w:val="18"/>
                <w:szCs w:val="18"/>
              </w:rPr>
              <w:t>No</w:t>
            </w:r>
            <w:r>
              <w:rPr>
                <w:rFonts w:eastAsia="Arial Unicode MS"/>
                <w:color w:val="231F20"/>
                <w:sz w:val="18"/>
                <w:szCs w:val="18"/>
              </w:rPr>
              <w:t xml:space="preserve">  </w:t>
            </w:r>
            <w:r>
              <w:rPr>
                <w:rFonts w:eastAsia="Arial Unicode MS"/>
                <w:color w:val="231F20"/>
                <w:spacing w:val="41"/>
                <w:sz w:val="18"/>
                <w:szCs w:val="18"/>
              </w:rPr>
              <w:t xml:space="preserve"> </w:t>
            </w: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eastAsia="Arial Unicode MS"/>
                <w:color w:val="231F20"/>
                <w:spacing w:val="-6"/>
                <w:sz w:val="18"/>
                <w:szCs w:val="18"/>
              </w:rPr>
              <w:t>Yes</w:t>
            </w:r>
          </w:p>
        </w:tc>
        <w:tc>
          <w:tcPr>
            <w:tcW w:w="3392" w:type="dxa"/>
            <w:gridSpan w:val="2"/>
            <w:vMerge/>
            <w:tcBorders>
              <w:top w:val="single" w:sz="4" w:space="0" w:color="231F20"/>
              <w:left w:val="single" w:sz="8" w:space="0" w:color="231F20"/>
              <w:bottom w:val="single" w:sz="4" w:space="0" w:color="231F20"/>
              <w:right w:val="nil"/>
            </w:tcBorders>
          </w:tcPr>
          <w:p w14:paraId="1A58BFC5" w14:textId="77777777" w:rsidR="003C55AD" w:rsidRDefault="003C55AD">
            <w:pPr>
              <w:pStyle w:val="TableParagraph"/>
              <w:kinsoku w:val="0"/>
              <w:overflowPunct w:val="0"/>
              <w:spacing w:line="140" w:lineRule="auto"/>
              <w:ind w:left="208" w:right="943"/>
            </w:pPr>
          </w:p>
        </w:tc>
      </w:tr>
      <w:tr w:rsidR="003C55AD" w14:paraId="552252C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40"/>
        </w:trPr>
        <w:tc>
          <w:tcPr>
            <w:tcW w:w="3645" w:type="dxa"/>
            <w:vMerge/>
            <w:tcBorders>
              <w:top w:val="single" w:sz="8" w:space="0" w:color="231F20"/>
              <w:left w:val="nil"/>
              <w:bottom w:val="single" w:sz="4" w:space="0" w:color="231F20"/>
              <w:right w:val="single" w:sz="8" w:space="0" w:color="231F20"/>
            </w:tcBorders>
          </w:tcPr>
          <w:p w14:paraId="765AC355" w14:textId="77777777" w:rsidR="003C55AD" w:rsidRDefault="003C55AD">
            <w:pPr>
              <w:pStyle w:val="TableParagraph"/>
              <w:kinsoku w:val="0"/>
              <w:overflowPunct w:val="0"/>
              <w:spacing w:line="140" w:lineRule="auto"/>
              <w:ind w:left="208" w:right="943"/>
            </w:pPr>
          </w:p>
        </w:tc>
        <w:tc>
          <w:tcPr>
            <w:tcW w:w="3786" w:type="dxa"/>
            <w:vMerge/>
            <w:tcBorders>
              <w:top w:val="single" w:sz="8" w:space="0" w:color="231F20"/>
              <w:left w:val="single" w:sz="8" w:space="0" w:color="231F20"/>
              <w:bottom w:val="single" w:sz="4" w:space="0" w:color="231F20"/>
              <w:right w:val="single" w:sz="8" w:space="0" w:color="231F20"/>
            </w:tcBorders>
          </w:tcPr>
          <w:p w14:paraId="1304992E" w14:textId="77777777" w:rsidR="003C55AD" w:rsidRDefault="003C55AD">
            <w:pPr>
              <w:pStyle w:val="TableParagraph"/>
              <w:kinsoku w:val="0"/>
              <w:overflowPunct w:val="0"/>
              <w:spacing w:line="140" w:lineRule="auto"/>
              <w:ind w:left="208" w:right="943"/>
            </w:pPr>
          </w:p>
        </w:tc>
        <w:tc>
          <w:tcPr>
            <w:tcW w:w="3392" w:type="dxa"/>
            <w:gridSpan w:val="2"/>
            <w:tcBorders>
              <w:top w:val="single" w:sz="4" w:space="0" w:color="231F20"/>
              <w:left w:val="single" w:sz="8" w:space="0" w:color="231F20"/>
              <w:bottom w:val="single" w:sz="4" w:space="0" w:color="231F20"/>
              <w:right w:val="nil"/>
            </w:tcBorders>
          </w:tcPr>
          <w:p w14:paraId="32753295" w14:textId="77777777" w:rsidR="003C55AD" w:rsidRDefault="003C55AD">
            <w:pPr>
              <w:pStyle w:val="TableParagraph"/>
              <w:kinsoku w:val="0"/>
              <w:overflowPunct w:val="0"/>
              <w:spacing w:before="102"/>
              <w:ind w:left="121"/>
            </w:pPr>
            <w:r>
              <w:rPr>
                <w:b/>
                <w:bCs/>
                <w:color w:val="231F20"/>
                <w:sz w:val="18"/>
                <w:szCs w:val="18"/>
              </w:rPr>
              <w:t>Other:</w:t>
            </w:r>
          </w:p>
        </w:tc>
      </w:tr>
    </w:tbl>
    <w:p w14:paraId="20CF3FB1" w14:textId="77777777" w:rsidR="003C55AD" w:rsidRDefault="003C55AD">
      <w:pPr>
        <w:tabs>
          <w:tab w:val="left" w:pos="4337"/>
          <w:tab w:val="left" w:pos="5028"/>
          <w:tab w:val="left" w:pos="6149"/>
        </w:tabs>
        <w:kinsoku w:val="0"/>
        <w:overflowPunct w:val="0"/>
        <w:spacing w:line="311" w:lineRule="exact"/>
        <w:ind w:left="310" w:hanging="100"/>
        <w:rPr>
          <w:rFonts w:eastAsia="Arial Unicode MS"/>
          <w:color w:val="000000"/>
          <w:sz w:val="20"/>
          <w:szCs w:val="20"/>
        </w:rPr>
      </w:pPr>
      <w:r>
        <w:rPr>
          <w:color w:val="231F20"/>
          <w:spacing w:val="-1"/>
          <w:sz w:val="20"/>
          <w:szCs w:val="20"/>
        </w:rPr>
        <w:t>*</w:t>
      </w:r>
      <w:r>
        <w:rPr>
          <w:b/>
          <w:bCs/>
          <w:color w:val="231F20"/>
          <w:spacing w:val="-1"/>
          <w:sz w:val="20"/>
          <w:szCs w:val="20"/>
        </w:rPr>
        <w:t>Developmental</w:t>
      </w:r>
      <w:r>
        <w:rPr>
          <w:b/>
          <w:bCs/>
          <w:color w:val="231F20"/>
          <w:spacing w:val="-13"/>
          <w:sz w:val="20"/>
          <w:szCs w:val="20"/>
        </w:rPr>
        <w:t xml:space="preserve"> </w:t>
      </w:r>
      <w:r>
        <w:rPr>
          <w:b/>
          <w:bCs/>
          <w:color w:val="231F20"/>
          <w:spacing w:val="-1"/>
          <w:sz w:val="20"/>
          <w:szCs w:val="20"/>
        </w:rPr>
        <w:t>Assessment:</w:t>
      </w:r>
      <w:r>
        <w:rPr>
          <w:b/>
          <w:bCs/>
          <w:color w:val="231F20"/>
          <w:spacing w:val="-2"/>
          <w:sz w:val="20"/>
          <w:szCs w:val="20"/>
        </w:rPr>
        <w:t xml:space="preserve"> </w:t>
      </w:r>
      <w:r>
        <w:rPr>
          <w:color w:val="231F20"/>
          <w:sz w:val="20"/>
          <w:szCs w:val="20"/>
        </w:rPr>
        <w:t>(Birth</w:t>
      </w:r>
      <w:r>
        <w:rPr>
          <w:color w:val="231F20"/>
          <w:spacing w:val="-2"/>
          <w:sz w:val="20"/>
          <w:szCs w:val="20"/>
        </w:rPr>
        <w:t xml:space="preserve"> </w:t>
      </w:r>
      <w:r>
        <w:rPr>
          <w:color w:val="231F20"/>
          <w:sz w:val="20"/>
          <w:szCs w:val="20"/>
        </w:rPr>
        <w:t>–</w:t>
      </w:r>
      <w:r>
        <w:rPr>
          <w:color w:val="231F20"/>
          <w:spacing w:val="-2"/>
          <w:sz w:val="20"/>
          <w:szCs w:val="20"/>
        </w:rPr>
        <w:t xml:space="preserve"> </w:t>
      </w:r>
      <w:r>
        <w:rPr>
          <w:color w:val="231F20"/>
          <w:sz w:val="20"/>
          <w:szCs w:val="20"/>
        </w:rPr>
        <w:t>5</w:t>
      </w:r>
      <w:r>
        <w:rPr>
          <w:color w:val="231F20"/>
          <w:spacing w:val="-2"/>
          <w:sz w:val="20"/>
          <w:szCs w:val="20"/>
        </w:rPr>
        <w:t xml:space="preserve"> </w:t>
      </w:r>
      <w:r>
        <w:rPr>
          <w:color w:val="231F20"/>
          <w:sz w:val="20"/>
          <w:szCs w:val="20"/>
        </w:rPr>
        <w:t>years)</w:t>
      </w:r>
      <w:r>
        <w:rPr>
          <w:color w:val="231F20"/>
          <w:sz w:val="20"/>
          <w:szCs w:val="20"/>
        </w:rPr>
        <w:tab/>
      </w:r>
      <w:r>
        <w:rPr>
          <w:rFonts w:ascii="Arial Unicode MS" w:eastAsia="Arial Unicode MS" w:cs="Arial Unicode MS" w:hint="eastAsia"/>
          <w:color w:val="231F20"/>
          <w:sz w:val="19"/>
          <w:szCs w:val="19"/>
        </w:rPr>
        <w:t>❑</w:t>
      </w:r>
      <w:r>
        <w:rPr>
          <w:rFonts w:ascii="Arial Unicode MS" w:eastAsia="Arial Unicode MS" w:cs="Arial Unicode MS"/>
          <w:color w:val="231F20"/>
          <w:spacing w:val="-1"/>
          <w:sz w:val="19"/>
          <w:szCs w:val="19"/>
        </w:rPr>
        <w:t xml:space="preserve"> </w:t>
      </w:r>
      <w:r>
        <w:rPr>
          <w:rFonts w:eastAsia="Arial Unicode MS"/>
          <w:color w:val="231F20"/>
          <w:spacing w:val="-1"/>
          <w:sz w:val="20"/>
          <w:szCs w:val="20"/>
        </w:rPr>
        <w:t>No</w:t>
      </w:r>
      <w:r>
        <w:rPr>
          <w:rFonts w:eastAsia="Arial Unicode MS"/>
          <w:color w:val="231F20"/>
          <w:spacing w:val="-1"/>
          <w:sz w:val="20"/>
          <w:szCs w:val="20"/>
        </w:rPr>
        <w:tab/>
      </w:r>
      <w:r>
        <w:rPr>
          <w:rFonts w:ascii="Arial Unicode MS" w:eastAsia="Arial Unicode MS" w:cs="Arial Unicode MS" w:hint="eastAsia"/>
          <w:color w:val="231F20"/>
          <w:sz w:val="19"/>
          <w:szCs w:val="19"/>
        </w:rPr>
        <w:t>❑</w:t>
      </w:r>
      <w:r>
        <w:rPr>
          <w:rFonts w:ascii="Arial Unicode MS" w:eastAsia="Arial Unicode MS" w:cs="Arial Unicode MS"/>
          <w:color w:val="231F20"/>
          <w:spacing w:val="-1"/>
          <w:sz w:val="19"/>
          <w:szCs w:val="19"/>
        </w:rPr>
        <w:t xml:space="preserve"> </w:t>
      </w:r>
      <w:r>
        <w:rPr>
          <w:rFonts w:eastAsia="Arial Unicode MS"/>
          <w:color w:val="231F20"/>
          <w:spacing w:val="-7"/>
          <w:sz w:val="20"/>
          <w:szCs w:val="20"/>
        </w:rPr>
        <w:t>Yes</w:t>
      </w:r>
      <w:r>
        <w:rPr>
          <w:rFonts w:eastAsia="Arial Unicode MS"/>
          <w:color w:val="231F20"/>
          <w:spacing w:val="-7"/>
          <w:sz w:val="20"/>
          <w:szCs w:val="20"/>
        </w:rPr>
        <w:tab/>
      </w:r>
      <w:r>
        <w:rPr>
          <w:rFonts w:eastAsia="Arial Unicode MS"/>
          <w:b/>
          <w:bCs/>
          <w:color w:val="231F20"/>
          <w:spacing w:val="-3"/>
          <w:sz w:val="20"/>
          <w:szCs w:val="20"/>
        </w:rPr>
        <w:t>Type:</w:t>
      </w:r>
    </w:p>
    <w:p w14:paraId="49CB2C23" w14:textId="77777777" w:rsidR="003C55AD" w:rsidRDefault="003C55AD">
      <w:pPr>
        <w:pStyle w:val="Heading4"/>
        <w:kinsoku w:val="0"/>
        <w:overflowPunct w:val="0"/>
        <w:ind w:left="310"/>
        <w:rPr>
          <w:b w:val="0"/>
          <w:bCs w:val="0"/>
          <w:color w:val="000000"/>
        </w:rPr>
      </w:pPr>
      <w:r>
        <w:rPr>
          <w:color w:val="231F20"/>
          <w:spacing w:val="-1"/>
        </w:rPr>
        <w:t>Results:</w:t>
      </w:r>
    </w:p>
    <w:p w14:paraId="12691575" w14:textId="77777777" w:rsidR="003C55AD" w:rsidRDefault="00716D61">
      <w:pPr>
        <w:tabs>
          <w:tab w:val="left" w:pos="2576"/>
        </w:tabs>
        <w:kinsoku w:val="0"/>
        <w:overflowPunct w:val="0"/>
        <w:spacing w:before="68"/>
        <w:ind w:left="107"/>
        <w:rPr>
          <w:rFonts w:eastAsia="Arial Unicode MS"/>
          <w:color w:val="00000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3AEF87FF" wp14:editId="276EDB52">
                <wp:simplePos x="0" y="0"/>
                <wp:positionH relativeFrom="page">
                  <wp:posOffset>448945</wp:posOffset>
                </wp:positionH>
                <wp:positionV relativeFrom="paragraph">
                  <wp:posOffset>52070</wp:posOffset>
                </wp:positionV>
                <wp:extent cx="6858000" cy="12700"/>
                <wp:effectExtent l="0" t="0" r="0" b="0"/>
                <wp:wrapNone/>
                <wp:docPr id="658174336" name="Freeform 1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00" cy="12700"/>
                        </a:xfrm>
                        <a:custGeom>
                          <a:avLst/>
                          <a:gdLst>
                            <a:gd name="T0" fmla="*/ 0 w 10800"/>
                            <a:gd name="T1" fmla="*/ 0 h 20"/>
                            <a:gd name="T2" fmla="*/ 10799 w 10800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0800" h="20">
                              <a:moveTo>
                                <a:pt x="0" y="0"/>
                              </a:moveTo>
                              <a:lnTo>
                                <a:pt x="10799" y="0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37406BBA" id="Freeform 12" o:spid="_x0000_s1026" alt="&quot;&quot;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5.35pt,4.1pt,575.3pt,4.1pt" coordsize="10800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" o:allowincell="f" filled="f" strokecolor="#231f20" strokeweight="1pt">
                <v:path arrowok="t" o:connecttype="custom" o:connectlocs="0,0;6857365,0" o:connectangles="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6823B957" wp14:editId="5F4BD204">
                <wp:simplePos x="0" y="0"/>
                <wp:positionH relativeFrom="page">
                  <wp:posOffset>448945</wp:posOffset>
                </wp:positionH>
                <wp:positionV relativeFrom="paragraph">
                  <wp:posOffset>283210</wp:posOffset>
                </wp:positionV>
                <wp:extent cx="6858000" cy="12700"/>
                <wp:effectExtent l="0" t="0" r="0" b="0"/>
                <wp:wrapNone/>
                <wp:docPr id="1814488544" name="Freeform 1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00" cy="12700"/>
                        </a:xfrm>
                        <a:custGeom>
                          <a:avLst/>
                          <a:gdLst>
                            <a:gd name="T0" fmla="*/ 0 w 10800"/>
                            <a:gd name="T1" fmla="*/ 0 h 20"/>
                            <a:gd name="T2" fmla="*/ 10799 w 10800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0800" h="20">
                              <a:moveTo>
                                <a:pt x="0" y="0"/>
                              </a:moveTo>
                              <a:lnTo>
                                <a:pt x="10799" y="0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09ECC2BE" id="Freeform 13" o:spid="_x0000_s1026" alt="&quot;&quot;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5.35pt,22.3pt,575.3pt,22.3pt" coordsize="10800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" o:allowincell="f" filled="f" strokecolor="#231f20" strokeweight="1pt">
                <v:path arrowok="t" o:connecttype="custom" o:connectlocs="0,0;6857365,0" o:connectangles="0,0"/>
                <w10:wrap anchorx="page"/>
              </v:polyline>
            </w:pict>
          </mc:Fallback>
        </mc:AlternateContent>
      </w:r>
      <w:r w:rsidR="003C55AD">
        <w:rPr>
          <w:color w:val="231F20"/>
          <w:spacing w:val="-2"/>
          <w:sz w:val="28"/>
          <w:szCs w:val="28"/>
        </w:rPr>
        <w:t>*</w:t>
      </w:r>
      <w:r w:rsidR="003C55AD">
        <w:rPr>
          <w:b/>
          <w:bCs/>
          <w:color w:val="231F20"/>
          <w:spacing w:val="-2"/>
        </w:rPr>
        <w:t>IMMUNIZATIONS</w:t>
      </w:r>
      <w:r w:rsidR="003C55AD">
        <w:rPr>
          <w:b/>
          <w:bCs/>
          <w:color w:val="231F20"/>
          <w:spacing w:val="-2"/>
        </w:rPr>
        <w:tab/>
      </w:r>
      <w:r w:rsidR="003C55AD">
        <w:rPr>
          <w:rFonts w:ascii="Arial Unicode MS" w:eastAsia="Arial Unicode MS" w:cs="Arial Unicode MS" w:hint="eastAsia"/>
          <w:color w:val="231F20"/>
          <w:sz w:val="19"/>
          <w:szCs w:val="19"/>
        </w:rPr>
        <w:t>❑</w:t>
      </w:r>
      <w:r w:rsidR="003C55AD">
        <w:rPr>
          <w:rFonts w:ascii="Arial Unicode MS" w:eastAsia="Arial Unicode MS" w:cs="Arial Unicode MS"/>
          <w:color w:val="231F20"/>
          <w:spacing w:val="-3"/>
          <w:sz w:val="19"/>
          <w:szCs w:val="19"/>
        </w:rPr>
        <w:t xml:space="preserve"> </w:t>
      </w:r>
      <w:r w:rsidR="003C55AD">
        <w:rPr>
          <w:rFonts w:eastAsia="Arial Unicode MS"/>
          <w:color w:val="231F20"/>
          <w:spacing w:val="-1"/>
          <w:sz w:val="20"/>
          <w:szCs w:val="20"/>
        </w:rPr>
        <w:t xml:space="preserve">Up </w:t>
      </w:r>
      <w:r w:rsidR="003C55AD">
        <w:rPr>
          <w:rFonts w:eastAsia="Arial Unicode MS"/>
          <w:color w:val="231F20"/>
          <w:sz w:val="20"/>
          <w:szCs w:val="20"/>
        </w:rPr>
        <w:t>to</w:t>
      </w:r>
      <w:r w:rsidR="003C55AD">
        <w:rPr>
          <w:rFonts w:eastAsia="Arial Unicode MS"/>
          <w:color w:val="231F20"/>
          <w:spacing w:val="-3"/>
          <w:sz w:val="20"/>
          <w:szCs w:val="20"/>
        </w:rPr>
        <w:t xml:space="preserve"> </w:t>
      </w:r>
      <w:r w:rsidR="003C55AD">
        <w:rPr>
          <w:rFonts w:eastAsia="Arial Unicode MS"/>
          <w:color w:val="231F20"/>
          <w:spacing w:val="-1"/>
          <w:sz w:val="20"/>
          <w:szCs w:val="20"/>
        </w:rPr>
        <w:t xml:space="preserve">Date </w:t>
      </w:r>
      <w:proofErr w:type="gramStart"/>
      <w:r w:rsidR="003C55AD">
        <w:rPr>
          <w:rFonts w:eastAsia="Arial Unicode MS"/>
          <w:color w:val="231F20"/>
          <w:sz w:val="20"/>
          <w:szCs w:val="20"/>
        </w:rPr>
        <w:t xml:space="preserve">or </w:t>
      </w:r>
      <w:r w:rsidR="003C55AD">
        <w:rPr>
          <w:rFonts w:eastAsia="Arial Unicode MS"/>
          <w:color w:val="231F20"/>
          <w:spacing w:val="44"/>
          <w:sz w:val="20"/>
          <w:szCs w:val="20"/>
        </w:rPr>
        <w:t xml:space="preserve"> </w:t>
      </w:r>
      <w:r w:rsidR="003C55AD">
        <w:rPr>
          <w:rFonts w:ascii="Arial Unicode MS" w:eastAsia="Arial Unicode MS" w:cs="Arial Unicode MS" w:hint="eastAsia"/>
          <w:color w:val="231F20"/>
          <w:sz w:val="19"/>
          <w:szCs w:val="19"/>
        </w:rPr>
        <w:t>❑</w:t>
      </w:r>
      <w:proofErr w:type="gramEnd"/>
      <w:r w:rsidR="003C55AD">
        <w:rPr>
          <w:rFonts w:ascii="Arial Unicode MS" w:eastAsia="Arial Unicode MS" w:cs="Arial Unicode MS"/>
          <w:color w:val="231F20"/>
          <w:spacing w:val="-2"/>
          <w:sz w:val="19"/>
          <w:szCs w:val="19"/>
        </w:rPr>
        <w:t xml:space="preserve"> </w:t>
      </w:r>
      <w:r w:rsidR="003C55AD">
        <w:rPr>
          <w:rFonts w:eastAsia="Arial Unicode MS"/>
          <w:color w:val="231F20"/>
          <w:sz w:val="20"/>
          <w:szCs w:val="20"/>
        </w:rPr>
        <w:t>Catch-up</w:t>
      </w:r>
      <w:r w:rsidR="003C55AD">
        <w:rPr>
          <w:rFonts w:eastAsia="Arial Unicode MS"/>
          <w:color w:val="231F20"/>
          <w:spacing w:val="-2"/>
          <w:sz w:val="20"/>
          <w:szCs w:val="20"/>
        </w:rPr>
        <w:t xml:space="preserve"> </w:t>
      </w:r>
      <w:r w:rsidR="003C55AD">
        <w:rPr>
          <w:rFonts w:eastAsia="Arial Unicode MS"/>
          <w:color w:val="231F20"/>
          <w:spacing w:val="-1"/>
          <w:sz w:val="20"/>
          <w:szCs w:val="20"/>
        </w:rPr>
        <w:t>Schedule:</w:t>
      </w:r>
      <w:r w:rsidR="003C55AD">
        <w:rPr>
          <w:rFonts w:eastAsia="Arial Unicode MS"/>
          <w:color w:val="231F20"/>
          <w:spacing w:val="47"/>
          <w:sz w:val="20"/>
          <w:szCs w:val="20"/>
        </w:rPr>
        <w:t xml:space="preserve"> </w:t>
      </w:r>
      <w:r w:rsidR="003C55AD">
        <w:rPr>
          <w:rFonts w:eastAsia="Arial Unicode MS"/>
          <w:b/>
          <w:bCs/>
          <w:color w:val="231F20"/>
          <w:sz w:val="20"/>
          <w:szCs w:val="20"/>
          <w:u w:val="single"/>
        </w:rPr>
        <w:t>MUST</w:t>
      </w:r>
      <w:r w:rsidR="003C55AD">
        <w:rPr>
          <w:rFonts w:eastAsia="Arial Unicode MS"/>
          <w:b/>
          <w:bCs/>
          <w:color w:val="231F20"/>
          <w:spacing w:val="-5"/>
          <w:sz w:val="20"/>
          <w:szCs w:val="20"/>
          <w:u w:val="single"/>
        </w:rPr>
        <w:t xml:space="preserve"> </w:t>
      </w:r>
      <w:r w:rsidR="003C55AD">
        <w:rPr>
          <w:rFonts w:eastAsia="Arial Unicode MS"/>
          <w:b/>
          <w:bCs/>
          <w:color w:val="231F20"/>
          <w:spacing w:val="-8"/>
          <w:sz w:val="20"/>
          <w:szCs w:val="20"/>
          <w:u w:val="single"/>
        </w:rPr>
        <w:t>H</w:t>
      </w:r>
      <w:r w:rsidR="003C55AD">
        <w:rPr>
          <w:rFonts w:eastAsia="Arial Unicode MS"/>
          <w:b/>
          <w:bCs/>
          <w:color w:val="231F20"/>
          <w:spacing w:val="-7"/>
          <w:sz w:val="20"/>
          <w:szCs w:val="20"/>
          <w:u w:val="single"/>
        </w:rPr>
        <w:t>AVE</w:t>
      </w:r>
      <w:r w:rsidR="003C55AD">
        <w:rPr>
          <w:rFonts w:eastAsia="Arial Unicode MS"/>
          <w:b/>
          <w:bCs/>
          <w:color w:val="231F20"/>
          <w:spacing w:val="-2"/>
          <w:sz w:val="20"/>
          <w:szCs w:val="20"/>
          <w:u w:val="single"/>
        </w:rPr>
        <w:t xml:space="preserve"> IMMUNIZATION </w:t>
      </w:r>
      <w:r w:rsidR="003C55AD">
        <w:rPr>
          <w:rFonts w:eastAsia="Arial Unicode MS"/>
          <w:b/>
          <w:bCs/>
          <w:color w:val="231F20"/>
          <w:spacing w:val="-1"/>
          <w:sz w:val="20"/>
          <w:szCs w:val="20"/>
          <w:u w:val="single"/>
        </w:rPr>
        <w:t>RECORD</w:t>
      </w:r>
      <w:r w:rsidR="003C55AD">
        <w:rPr>
          <w:rFonts w:eastAsia="Arial Unicode MS"/>
          <w:b/>
          <w:bCs/>
          <w:color w:val="231F20"/>
          <w:spacing w:val="-12"/>
          <w:sz w:val="20"/>
          <w:szCs w:val="20"/>
          <w:u w:val="single"/>
        </w:rPr>
        <w:t xml:space="preserve"> </w:t>
      </w:r>
      <w:r w:rsidR="003C55AD">
        <w:rPr>
          <w:rFonts w:eastAsia="Arial Unicode MS"/>
          <w:b/>
          <w:bCs/>
          <w:color w:val="231F20"/>
          <w:spacing w:val="-5"/>
          <w:sz w:val="20"/>
          <w:szCs w:val="20"/>
          <w:u w:val="single"/>
        </w:rPr>
        <w:t>A</w:t>
      </w:r>
      <w:r w:rsidR="003C55AD">
        <w:rPr>
          <w:rFonts w:eastAsia="Arial Unicode MS"/>
          <w:b/>
          <w:bCs/>
          <w:color w:val="231F20"/>
          <w:spacing w:val="-6"/>
          <w:sz w:val="20"/>
          <w:szCs w:val="20"/>
          <w:u w:val="single"/>
        </w:rPr>
        <w:t>TT</w:t>
      </w:r>
      <w:r w:rsidR="003C55AD">
        <w:rPr>
          <w:rFonts w:eastAsia="Arial Unicode MS"/>
          <w:b/>
          <w:bCs/>
          <w:color w:val="231F20"/>
          <w:spacing w:val="-5"/>
          <w:sz w:val="20"/>
          <w:szCs w:val="20"/>
          <w:u w:val="single"/>
        </w:rPr>
        <w:t>ACHED</w:t>
      </w:r>
    </w:p>
    <w:p w14:paraId="6468DBB4" w14:textId="77777777" w:rsidR="003C55AD" w:rsidRDefault="003C55AD">
      <w:pPr>
        <w:pStyle w:val="Heading4"/>
        <w:kinsoku w:val="0"/>
        <w:overflowPunct w:val="0"/>
        <w:spacing w:before="132" w:line="227" w:lineRule="exact"/>
        <w:rPr>
          <w:b w:val="0"/>
          <w:bCs w:val="0"/>
          <w:color w:val="000000"/>
        </w:rPr>
      </w:pPr>
      <w:r>
        <w:rPr>
          <w:b w:val="0"/>
          <w:bCs w:val="0"/>
          <w:color w:val="231F20"/>
          <w:spacing w:val="-1"/>
        </w:rPr>
        <w:t>*</w:t>
      </w:r>
      <w:r>
        <w:rPr>
          <w:color w:val="231F20"/>
          <w:spacing w:val="-1"/>
        </w:rPr>
        <w:t>Chronic</w:t>
      </w:r>
      <w:r>
        <w:rPr>
          <w:color w:val="231F20"/>
          <w:spacing w:val="-2"/>
        </w:rPr>
        <w:t xml:space="preserve"> </w:t>
      </w:r>
      <w:r>
        <w:rPr>
          <w:color w:val="231F20"/>
          <w:spacing w:val="-1"/>
        </w:rPr>
        <w:t>Disease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-1"/>
        </w:rPr>
        <w:t>Assessment:</w:t>
      </w:r>
    </w:p>
    <w:p w14:paraId="25C17D0E" w14:textId="77777777" w:rsidR="003C55AD" w:rsidRDefault="003C55AD">
      <w:pPr>
        <w:pStyle w:val="BodyText"/>
        <w:tabs>
          <w:tab w:val="left" w:pos="1327"/>
          <w:tab w:val="left" w:pos="2027"/>
          <w:tab w:val="left" w:pos="2727"/>
          <w:tab w:val="left" w:pos="4007"/>
          <w:tab w:val="left" w:pos="5567"/>
          <w:tab w:val="left" w:pos="7507"/>
          <w:tab w:val="left" w:pos="9227"/>
        </w:tabs>
        <w:kinsoku w:val="0"/>
        <w:overflowPunct w:val="0"/>
        <w:spacing w:line="308" w:lineRule="exact"/>
        <w:ind w:left="187"/>
        <w:rPr>
          <w:rFonts w:eastAsia="Arial Unicode MS"/>
          <w:color w:val="000000"/>
        </w:rPr>
      </w:pPr>
      <w:r>
        <w:rPr>
          <w:b/>
          <w:bCs/>
          <w:color w:val="231F20"/>
          <w:spacing w:val="-1"/>
        </w:rPr>
        <w:t>Asthma</w:t>
      </w:r>
      <w:r>
        <w:rPr>
          <w:b/>
          <w:bCs/>
          <w:color w:val="231F20"/>
          <w:spacing w:val="-1"/>
        </w:rPr>
        <w:tab/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1"/>
        </w:rPr>
        <w:t xml:space="preserve"> </w:t>
      </w:r>
      <w:r>
        <w:rPr>
          <w:rFonts w:eastAsia="Arial Unicode MS"/>
          <w:color w:val="231F20"/>
          <w:spacing w:val="-1"/>
        </w:rPr>
        <w:t>No</w:t>
      </w:r>
      <w:r>
        <w:rPr>
          <w:rFonts w:eastAsia="Arial Unicode MS"/>
          <w:color w:val="231F20"/>
          <w:spacing w:val="-1"/>
        </w:rPr>
        <w:tab/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1"/>
        </w:rPr>
        <w:t xml:space="preserve"> </w:t>
      </w:r>
      <w:r>
        <w:rPr>
          <w:rFonts w:eastAsia="Arial Unicode MS"/>
          <w:color w:val="231F20"/>
          <w:spacing w:val="-5"/>
        </w:rPr>
        <w:t>Y</w:t>
      </w:r>
      <w:r>
        <w:rPr>
          <w:rFonts w:eastAsia="Arial Unicode MS"/>
          <w:color w:val="231F20"/>
          <w:spacing w:val="-6"/>
        </w:rPr>
        <w:t>es:</w:t>
      </w:r>
      <w:r>
        <w:rPr>
          <w:rFonts w:eastAsia="Arial Unicode MS"/>
          <w:color w:val="231F20"/>
          <w:spacing w:val="-6"/>
        </w:rPr>
        <w:tab/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Intermittent</w:t>
      </w:r>
      <w:r>
        <w:rPr>
          <w:rFonts w:eastAsia="Arial Unicode MS"/>
          <w:color w:val="231F20"/>
        </w:rPr>
        <w:tab/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2"/>
        </w:rPr>
        <w:t xml:space="preserve"> </w:t>
      </w:r>
      <w:r>
        <w:rPr>
          <w:rFonts w:eastAsia="Arial Unicode MS"/>
          <w:color w:val="231F20"/>
          <w:spacing w:val="-1"/>
        </w:rPr>
        <w:t>Mild Persistent</w:t>
      </w:r>
      <w:r>
        <w:rPr>
          <w:rFonts w:eastAsia="Arial Unicode MS"/>
          <w:color w:val="231F20"/>
          <w:spacing w:val="-1"/>
        </w:rPr>
        <w:tab/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  <w:spacing w:val="-1"/>
        </w:rPr>
        <w:t>Moderate Persistent</w:t>
      </w:r>
      <w:r>
        <w:rPr>
          <w:rFonts w:eastAsia="Arial Unicode MS"/>
          <w:color w:val="231F20"/>
          <w:spacing w:val="-1"/>
        </w:rPr>
        <w:tab/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2"/>
        </w:rPr>
        <w:t xml:space="preserve"> </w:t>
      </w:r>
      <w:r>
        <w:rPr>
          <w:rFonts w:eastAsia="Arial Unicode MS"/>
          <w:color w:val="231F20"/>
          <w:spacing w:val="-1"/>
        </w:rPr>
        <w:t>Severe</w:t>
      </w:r>
      <w:r>
        <w:rPr>
          <w:rFonts w:eastAsia="Arial Unicode MS"/>
          <w:color w:val="231F20"/>
          <w:spacing w:val="-2"/>
        </w:rPr>
        <w:t xml:space="preserve"> </w:t>
      </w:r>
      <w:r>
        <w:rPr>
          <w:rFonts w:eastAsia="Arial Unicode MS"/>
          <w:color w:val="231F20"/>
          <w:spacing w:val="-1"/>
        </w:rPr>
        <w:t>Persistent</w:t>
      </w:r>
      <w:r>
        <w:rPr>
          <w:rFonts w:eastAsia="Arial Unicode MS"/>
          <w:color w:val="231F20"/>
          <w:spacing w:val="-1"/>
        </w:rPr>
        <w:tab/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6"/>
        </w:rPr>
        <w:t xml:space="preserve"> </w:t>
      </w:r>
      <w:r>
        <w:rPr>
          <w:rFonts w:eastAsia="Arial Unicode MS"/>
          <w:color w:val="231F20"/>
        </w:rPr>
        <w:t>Exercise</w:t>
      </w:r>
      <w:r>
        <w:rPr>
          <w:rFonts w:eastAsia="Arial Unicode MS"/>
          <w:color w:val="231F20"/>
          <w:spacing w:val="-7"/>
        </w:rPr>
        <w:t xml:space="preserve"> </w:t>
      </w:r>
      <w:r>
        <w:rPr>
          <w:rFonts w:eastAsia="Arial Unicode MS"/>
          <w:color w:val="231F20"/>
        </w:rPr>
        <w:t>induced</w:t>
      </w:r>
    </w:p>
    <w:p w14:paraId="0AE754CF" w14:textId="77777777" w:rsidR="003C55AD" w:rsidRDefault="003C55AD">
      <w:pPr>
        <w:kinsoku w:val="0"/>
        <w:overflowPunct w:val="0"/>
        <w:spacing w:line="176" w:lineRule="exact"/>
        <w:ind w:left="1327"/>
        <w:rPr>
          <w:color w:val="000000"/>
          <w:sz w:val="18"/>
          <w:szCs w:val="18"/>
        </w:rPr>
      </w:pPr>
      <w:r>
        <w:rPr>
          <w:i/>
          <w:iCs/>
          <w:color w:val="231F20"/>
          <w:sz w:val="18"/>
          <w:szCs w:val="18"/>
        </w:rPr>
        <w:t>If</w:t>
      </w:r>
      <w:r>
        <w:rPr>
          <w:i/>
          <w:iCs/>
          <w:color w:val="231F20"/>
          <w:spacing w:val="-4"/>
          <w:sz w:val="18"/>
          <w:szCs w:val="18"/>
        </w:rPr>
        <w:t xml:space="preserve"> </w:t>
      </w:r>
      <w:r>
        <w:rPr>
          <w:i/>
          <w:iCs/>
          <w:color w:val="231F20"/>
          <w:sz w:val="18"/>
          <w:szCs w:val="18"/>
        </w:rPr>
        <w:t>yes,</w:t>
      </w:r>
      <w:r>
        <w:rPr>
          <w:i/>
          <w:iCs/>
          <w:color w:val="231F20"/>
          <w:spacing w:val="-4"/>
          <w:sz w:val="18"/>
          <w:szCs w:val="18"/>
        </w:rPr>
        <w:t xml:space="preserve"> </w:t>
      </w:r>
      <w:r>
        <w:rPr>
          <w:i/>
          <w:iCs/>
          <w:color w:val="231F20"/>
          <w:sz w:val="18"/>
          <w:szCs w:val="18"/>
        </w:rPr>
        <w:t>please</w:t>
      </w:r>
      <w:r>
        <w:rPr>
          <w:i/>
          <w:iCs/>
          <w:color w:val="231F20"/>
          <w:spacing w:val="-3"/>
          <w:sz w:val="18"/>
          <w:szCs w:val="18"/>
        </w:rPr>
        <w:t xml:space="preserve"> </w:t>
      </w:r>
      <w:r>
        <w:rPr>
          <w:i/>
          <w:iCs/>
          <w:color w:val="231F20"/>
          <w:spacing w:val="-1"/>
          <w:sz w:val="18"/>
          <w:szCs w:val="18"/>
        </w:rPr>
        <w:t>provide</w:t>
      </w:r>
      <w:r>
        <w:rPr>
          <w:i/>
          <w:iCs/>
          <w:color w:val="231F20"/>
          <w:spacing w:val="-3"/>
          <w:sz w:val="18"/>
          <w:szCs w:val="18"/>
        </w:rPr>
        <w:t xml:space="preserve"> </w:t>
      </w:r>
      <w:r>
        <w:rPr>
          <w:i/>
          <w:iCs/>
          <w:color w:val="231F20"/>
          <w:sz w:val="18"/>
          <w:szCs w:val="18"/>
        </w:rPr>
        <w:t>a</w:t>
      </w:r>
      <w:r>
        <w:rPr>
          <w:i/>
          <w:iCs/>
          <w:color w:val="231F20"/>
          <w:spacing w:val="-4"/>
          <w:sz w:val="18"/>
          <w:szCs w:val="18"/>
        </w:rPr>
        <w:t xml:space="preserve"> </w:t>
      </w:r>
      <w:r>
        <w:rPr>
          <w:i/>
          <w:iCs/>
          <w:color w:val="231F20"/>
          <w:sz w:val="18"/>
          <w:szCs w:val="18"/>
        </w:rPr>
        <w:t>copy</w:t>
      </w:r>
      <w:r>
        <w:rPr>
          <w:i/>
          <w:iCs/>
          <w:color w:val="231F20"/>
          <w:spacing w:val="-4"/>
          <w:sz w:val="18"/>
          <w:szCs w:val="18"/>
        </w:rPr>
        <w:t xml:space="preserve"> </w:t>
      </w:r>
      <w:r>
        <w:rPr>
          <w:i/>
          <w:iCs/>
          <w:color w:val="231F20"/>
          <w:sz w:val="18"/>
          <w:szCs w:val="18"/>
        </w:rPr>
        <w:t>of</w:t>
      </w:r>
      <w:r>
        <w:rPr>
          <w:i/>
          <w:iCs/>
          <w:color w:val="231F20"/>
          <w:spacing w:val="-3"/>
          <w:sz w:val="18"/>
          <w:szCs w:val="18"/>
        </w:rPr>
        <w:t xml:space="preserve"> </w:t>
      </w:r>
      <w:r>
        <w:rPr>
          <w:i/>
          <w:iCs/>
          <w:color w:val="231F20"/>
          <w:sz w:val="18"/>
          <w:szCs w:val="18"/>
        </w:rPr>
        <w:t>an</w:t>
      </w:r>
      <w:r>
        <w:rPr>
          <w:i/>
          <w:iCs/>
          <w:color w:val="231F20"/>
          <w:spacing w:val="-10"/>
          <w:sz w:val="18"/>
          <w:szCs w:val="18"/>
        </w:rPr>
        <w:t xml:space="preserve"> </w:t>
      </w:r>
      <w:r>
        <w:rPr>
          <w:b/>
          <w:bCs/>
          <w:i/>
          <w:iCs/>
          <w:color w:val="231F20"/>
          <w:sz w:val="18"/>
          <w:szCs w:val="18"/>
        </w:rPr>
        <w:t>Asthma</w:t>
      </w:r>
      <w:r>
        <w:rPr>
          <w:b/>
          <w:bCs/>
          <w:i/>
          <w:iCs/>
          <w:color w:val="231F20"/>
          <w:spacing w:val="-9"/>
          <w:sz w:val="18"/>
          <w:szCs w:val="18"/>
        </w:rPr>
        <w:t xml:space="preserve"> </w:t>
      </w:r>
      <w:r>
        <w:rPr>
          <w:b/>
          <w:bCs/>
          <w:i/>
          <w:iCs/>
          <w:color w:val="231F20"/>
          <w:sz w:val="18"/>
          <w:szCs w:val="18"/>
        </w:rPr>
        <w:t>Action</w:t>
      </w:r>
      <w:r>
        <w:rPr>
          <w:b/>
          <w:bCs/>
          <w:i/>
          <w:iCs/>
          <w:color w:val="231F20"/>
          <w:spacing w:val="-4"/>
          <w:sz w:val="18"/>
          <w:szCs w:val="18"/>
        </w:rPr>
        <w:t xml:space="preserve"> </w:t>
      </w:r>
      <w:r>
        <w:rPr>
          <w:b/>
          <w:bCs/>
          <w:i/>
          <w:iCs/>
          <w:color w:val="231F20"/>
          <w:sz w:val="18"/>
          <w:szCs w:val="18"/>
        </w:rPr>
        <w:t>Plan</w:t>
      </w:r>
    </w:p>
    <w:p w14:paraId="67AD510E" w14:textId="77777777" w:rsidR="003C55AD" w:rsidRDefault="003C55AD">
      <w:pPr>
        <w:pStyle w:val="BodyText"/>
        <w:tabs>
          <w:tab w:val="left" w:pos="5257"/>
          <w:tab w:val="left" w:pos="5888"/>
        </w:tabs>
        <w:kinsoku w:val="0"/>
        <w:overflowPunct w:val="0"/>
        <w:spacing w:line="275" w:lineRule="exact"/>
        <w:ind w:left="1327"/>
        <w:rPr>
          <w:rFonts w:eastAsia="Arial Unicode MS"/>
          <w:color w:val="000000"/>
        </w:rPr>
      </w:pP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Rescue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medication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required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in</w:t>
      </w:r>
      <w:r>
        <w:rPr>
          <w:rFonts w:eastAsia="Arial Unicode MS"/>
          <w:color w:val="231F20"/>
          <w:spacing w:val="-3"/>
        </w:rPr>
        <w:t xml:space="preserve"> </w:t>
      </w:r>
      <w:proofErr w:type="gramStart"/>
      <w:r>
        <w:rPr>
          <w:rFonts w:eastAsia="Arial Unicode MS"/>
          <w:color w:val="231F20"/>
        </w:rPr>
        <w:t>child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care</w:t>
      </w:r>
      <w:proofErr w:type="gramEnd"/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  <w:spacing w:val="-1"/>
        </w:rPr>
        <w:t>setting:</w:t>
      </w:r>
      <w:r>
        <w:rPr>
          <w:rFonts w:eastAsia="Arial Unicode MS"/>
          <w:color w:val="231F20"/>
          <w:spacing w:val="-1"/>
        </w:rPr>
        <w:tab/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</w:rPr>
        <w:t xml:space="preserve"> </w:t>
      </w:r>
      <w:r>
        <w:rPr>
          <w:rFonts w:eastAsia="Arial Unicode MS"/>
          <w:color w:val="231F20"/>
          <w:spacing w:val="-1"/>
        </w:rPr>
        <w:t>No</w:t>
      </w:r>
      <w:r>
        <w:rPr>
          <w:rFonts w:eastAsia="Arial Unicode MS"/>
          <w:color w:val="231F20"/>
          <w:spacing w:val="-1"/>
        </w:rPr>
        <w:tab/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</w:rPr>
        <w:t xml:space="preserve"> </w:t>
      </w:r>
      <w:r>
        <w:rPr>
          <w:rFonts w:eastAsia="Arial Unicode MS"/>
          <w:color w:val="231F20"/>
          <w:spacing w:val="-6"/>
        </w:rPr>
        <w:t>Y</w:t>
      </w:r>
      <w:r>
        <w:rPr>
          <w:rFonts w:eastAsia="Arial Unicode MS"/>
          <w:color w:val="231F20"/>
          <w:spacing w:val="-7"/>
        </w:rPr>
        <w:t>e</w:t>
      </w:r>
      <w:r>
        <w:rPr>
          <w:rFonts w:eastAsia="Arial Unicode MS"/>
          <w:color w:val="231F20"/>
          <w:spacing w:val="-6"/>
        </w:rPr>
        <w:t>s</w:t>
      </w:r>
    </w:p>
    <w:p w14:paraId="7F0B6757" w14:textId="77777777" w:rsidR="003C55AD" w:rsidRDefault="003C55AD">
      <w:pPr>
        <w:pStyle w:val="BodyText"/>
        <w:tabs>
          <w:tab w:val="left" w:pos="1327"/>
          <w:tab w:val="left" w:pos="2027"/>
          <w:tab w:val="left" w:pos="3527"/>
          <w:tab w:val="left" w:pos="10760"/>
        </w:tabs>
        <w:kinsoku w:val="0"/>
        <w:overflowPunct w:val="0"/>
        <w:spacing w:before="55" w:line="184" w:lineRule="auto"/>
        <w:ind w:left="1327" w:right="299" w:hanging="1140"/>
        <w:rPr>
          <w:rFonts w:eastAsia="Arial Unicode MS"/>
          <w:color w:val="000000"/>
        </w:rPr>
      </w:pPr>
      <w:r>
        <w:rPr>
          <w:b/>
          <w:bCs/>
          <w:color w:val="231F20"/>
          <w:spacing w:val="-1"/>
        </w:rPr>
        <w:t>Allergies</w:t>
      </w:r>
      <w:r>
        <w:rPr>
          <w:b/>
          <w:bCs/>
          <w:color w:val="231F20"/>
          <w:spacing w:val="-1"/>
        </w:rPr>
        <w:tab/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1"/>
        </w:rPr>
        <w:t xml:space="preserve"> </w:t>
      </w:r>
      <w:r>
        <w:rPr>
          <w:rFonts w:eastAsia="Arial Unicode MS"/>
          <w:color w:val="231F20"/>
          <w:spacing w:val="-1"/>
        </w:rPr>
        <w:t>No</w:t>
      </w:r>
      <w:r>
        <w:rPr>
          <w:rFonts w:eastAsia="Arial Unicode MS"/>
          <w:color w:val="231F20"/>
          <w:spacing w:val="-1"/>
        </w:rPr>
        <w:tab/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1"/>
        </w:rPr>
        <w:t xml:space="preserve"> </w:t>
      </w:r>
      <w:r>
        <w:rPr>
          <w:rFonts w:eastAsia="Arial Unicode MS"/>
          <w:color w:val="231F20"/>
          <w:spacing w:val="-5"/>
        </w:rPr>
        <w:t>Y</w:t>
      </w:r>
      <w:r>
        <w:rPr>
          <w:rFonts w:eastAsia="Arial Unicode MS"/>
          <w:color w:val="231F20"/>
          <w:spacing w:val="-6"/>
        </w:rPr>
        <w:t>es:</w:t>
      </w:r>
      <w:r>
        <w:rPr>
          <w:rFonts w:eastAsia="Arial Unicode MS"/>
          <w:color w:val="231F20"/>
          <w:spacing w:val="-1"/>
        </w:rPr>
        <w:t xml:space="preserve"> </w:t>
      </w:r>
      <w:r>
        <w:rPr>
          <w:rFonts w:eastAsia="Arial Unicode MS"/>
          <w:color w:val="231F20"/>
          <w:u w:val="single" w:color="221E1F"/>
        </w:rPr>
        <w:t xml:space="preserve"> </w:t>
      </w:r>
      <w:r>
        <w:rPr>
          <w:rFonts w:eastAsia="Arial Unicode MS"/>
          <w:color w:val="231F20"/>
          <w:u w:val="single" w:color="221E1F"/>
        </w:rPr>
        <w:tab/>
      </w:r>
      <w:r>
        <w:rPr>
          <w:rFonts w:eastAsia="Arial Unicode MS"/>
          <w:color w:val="231F20"/>
          <w:u w:val="single" w:color="221E1F"/>
        </w:rPr>
        <w:tab/>
      </w:r>
      <w:r>
        <w:rPr>
          <w:rFonts w:eastAsia="Arial Unicode MS"/>
          <w:color w:val="231F20"/>
          <w:spacing w:val="25"/>
        </w:rPr>
        <w:t xml:space="preserve"> </w:t>
      </w:r>
      <w:r>
        <w:rPr>
          <w:rFonts w:eastAsia="Arial Unicode MS"/>
          <w:color w:val="231F20"/>
        </w:rPr>
        <w:t>Epi</w:t>
      </w:r>
      <w:r>
        <w:rPr>
          <w:rFonts w:eastAsia="Arial Unicode MS"/>
          <w:color w:val="231F20"/>
          <w:spacing w:val="-2"/>
        </w:rPr>
        <w:t xml:space="preserve"> </w:t>
      </w:r>
      <w:r>
        <w:rPr>
          <w:rFonts w:eastAsia="Arial Unicode MS"/>
          <w:color w:val="231F20"/>
          <w:spacing w:val="-1"/>
        </w:rPr>
        <w:t>Pen</w:t>
      </w:r>
      <w:r>
        <w:rPr>
          <w:rFonts w:eastAsia="Arial Unicode MS"/>
          <w:color w:val="231F20"/>
        </w:rPr>
        <w:t xml:space="preserve"> required:</w:t>
      </w:r>
      <w:r>
        <w:rPr>
          <w:rFonts w:eastAsia="Arial Unicode MS"/>
          <w:color w:val="231F20"/>
        </w:rPr>
        <w:tab/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1"/>
        </w:rPr>
        <w:t xml:space="preserve"> </w:t>
      </w:r>
      <w:r>
        <w:rPr>
          <w:rFonts w:eastAsia="Arial Unicode MS"/>
          <w:color w:val="231F20"/>
          <w:spacing w:val="-1"/>
        </w:rPr>
        <w:t>No</w:t>
      </w:r>
      <w:r>
        <w:rPr>
          <w:rFonts w:eastAsia="Arial Unicode MS"/>
          <w:color w:val="231F20"/>
        </w:rPr>
        <w:t xml:space="preserve">   </w:t>
      </w:r>
      <w:r>
        <w:rPr>
          <w:rFonts w:eastAsia="Arial Unicode MS"/>
          <w:color w:val="231F20"/>
          <w:spacing w:val="13"/>
        </w:rPr>
        <w:t xml:space="preserve"> </w:t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</w:rPr>
        <w:t xml:space="preserve"> </w:t>
      </w:r>
      <w:r>
        <w:rPr>
          <w:rFonts w:eastAsia="Arial Unicode MS"/>
          <w:color w:val="231F20"/>
          <w:spacing w:val="-6"/>
        </w:rPr>
        <w:t>Yes</w:t>
      </w:r>
    </w:p>
    <w:p w14:paraId="73886BF7" w14:textId="77777777" w:rsidR="003C55AD" w:rsidRDefault="003C55AD">
      <w:pPr>
        <w:pStyle w:val="BodyText"/>
        <w:tabs>
          <w:tab w:val="left" w:pos="5062"/>
        </w:tabs>
        <w:kinsoku w:val="0"/>
        <w:overflowPunct w:val="0"/>
        <w:spacing w:line="251" w:lineRule="exact"/>
        <w:ind w:left="1327"/>
        <w:rPr>
          <w:rFonts w:eastAsia="Arial Unicode MS"/>
          <w:color w:val="000000"/>
        </w:rPr>
      </w:pPr>
      <w:r>
        <w:rPr>
          <w:color w:val="231F20"/>
          <w:spacing w:val="-1"/>
        </w:rPr>
        <w:t xml:space="preserve">History/risk </w:t>
      </w:r>
      <w:r>
        <w:rPr>
          <w:color w:val="231F20"/>
        </w:rPr>
        <w:t>of</w:t>
      </w:r>
      <w:r>
        <w:rPr>
          <w:color w:val="231F20"/>
          <w:spacing w:val="-11"/>
        </w:rPr>
        <w:t xml:space="preserve"> </w:t>
      </w:r>
      <w:r>
        <w:rPr>
          <w:color w:val="231F20"/>
          <w:spacing w:val="-1"/>
        </w:rPr>
        <w:t>Anaphylaxis:</w:t>
      </w:r>
      <w:r>
        <w:rPr>
          <w:color w:val="231F20"/>
        </w:rPr>
        <w:t xml:space="preserve">  </w:t>
      </w:r>
      <w:r>
        <w:rPr>
          <w:color w:val="231F20"/>
          <w:spacing w:val="13"/>
        </w:rPr>
        <w:t xml:space="preserve"> </w:t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1"/>
        </w:rPr>
        <w:t xml:space="preserve"> </w:t>
      </w:r>
      <w:r>
        <w:rPr>
          <w:rFonts w:eastAsia="Arial Unicode MS"/>
          <w:color w:val="231F20"/>
          <w:spacing w:val="-1"/>
        </w:rPr>
        <w:t>No</w:t>
      </w:r>
      <w:r>
        <w:rPr>
          <w:rFonts w:eastAsia="Arial Unicode MS"/>
          <w:color w:val="231F20"/>
        </w:rPr>
        <w:t xml:space="preserve">  </w:t>
      </w:r>
      <w:r>
        <w:rPr>
          <w:rFonts w:eastAsia="Arial Unicode MS"/>
          <w:color w:val="231F20"/>
          <w:spacing w:val="42"/>
        </w:rPr>
        <w:t xml:space="preserve"> </w:t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1"/>
        </w:rPr>
        <w:t xml:space="preserve"> </w:t>
      </w:r>
      <w:r>
        <w:rPr>
          <w:rFonts w:eastAsia="Arial Unicode MS"/>
          <w:color w:val="231F20"/>
          <w:spacing w:val="-5"/>
        </w:rPr>
        <w:t>Y</w:t>
      </w:r>
      <w:r>
        <w:rPr>
          <w:rFonts w:eastAsia="Arial Unicode MS"/>
          <w:color w:val="231F20"/>
          <w:spacing w:val="-6"/>
        </w:rPr>
        <w:t>es:</w:t>
      </w:r>
      <w:r>
        <w:rPr>
          <w:rFonts w:eastAsia="Arial Unicode MS"/>
          <w:color w:val="231F20"/>
          <w:spacing w:val="-6"/>
        </w:rPr>
        <w:tab/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2"/>
        </w:rPr>
        <w:t xml:space="preserve"> </w:t>
      </w:r>
      <w:proofErr w:type="gramStart"/>
      <w:r>
        <w:rPr>
          <w:rFonts w:eastAsia="Arial Unicode MS"/>
          <w:color w:val="231F20"/>
          <w:spacing w:val="-1"/>
        </w:rPr>
        <w:t>Food</w:t>
      </w:r>
      <w:r>
        <w:rPr>
          <w:rFonts w:eastAsia="Arial Unicode MS"/>
          <w:color w:val="231F20"/>
        </w:rPr>
        <w:t xml:space="preserve"> </w:t>
      </w:r>
      <w:r>
        <w:rPr>
          <w:rFonts w:eastAsia="Arial Unicode MS"/>
          <w:color w:val="231F20"/>
          <w:spacing w:val="42"/>
        </w:rPr>
        <w:t xml:space="preserve"> </w:t>
      </w:r>
      <w:r>
        <w:rPr>
          <w:rFonts w:ascii="Arial Unicode MS" w:eastAsia="Arial Unicode MS" w:cs="Arial Unicode MS" w:hint="eastAsia"/>
          <w:color w:val="231F20"/>
        </w:rPr>
        <w:t>❑</w:t>
      </w:r>
      <w:proofErr w:type="gramEnd"/>
      <w:r>
        <w:rPr>
          <w:rFonts w:ascii="Arial Unicode MS" w:eastAsia="Arial Unicode MS" w:cs="Arial Unicode MS"/>
          <w:color w:val="231F20"/>
          <w:spacing w:val="-1"/>
        </w:rPr>
        <w:t xml:space="preserve"> </w:t>
      </w:r>
      <w:r>
        <w:rPr>
          <w:rFonts w:eastAsia="Arial Unicode MS"/>
          <w:color w:val="231F20"/>
        </w:rPr>
        <w:t xml:space="preserve">Insects </w:t>
      </w:r>
      <w:r>
        <w:rPr>
          <w:rFonts w:eastAsia="Arial Unicode MS"/>
          <w:color w:val="231F20"/>
          <w:spacing w:val="41"/>
        </w:rPr>
        <w:t xml:space="preserve"> </w:t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1"/>
        </w:rPr>
        <w:t xml:space="preserve"> </w:t>
      </w:r>
      <w:r>
        <w:rPr>
          <w:rFonts w:eastAsia="Arial Unicode MS"/>
          <w:color w:val="231F20"/>
        </w:rPr>
        <w:t xml:space="preserve">Latex </w:t>
      </w:r>
      <w:r>
        <w:rPr>
          <w:rFonts w:eastAsia="Arial Unicode MS"/>
          <w:color w:val="231F20"/>
          <w:spacing w:val="40"/>
        </w:rPr>
        <w:t xml:space="preserve"> </w:t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1"/>
        </w:rPr>
        <w:t xml:space="preserve"> </w:t>
      </w:r>
      <w:r>
        <w:rPr>
          <w:rFonts w:eastAsia="Arial Unicode MS"/>
          <w:color w:val="231F20"/>
          <w:spacing w:val="-1"/>
        </w:rPr>
        <w:t>Medication</w:t>
      </w:r>
      <w:r>
        <w:rPr>
          <w:rFonts w:eastAsia="Arial Unicode MS"/>
          <w:color w:val="231F20"/>
        </w:rPr>
        <w:t xml:space="preserve"> </w:t>
      </w:r>
      <w:r>
        <w:rPr>
          <w:rFonts w:eastAsia="Arial Unicode MS"/>
          <w:color w:val="231F20"/>
          <w:spacing w:val="41"/>
        </w:rPr>
        <w:t xml:space="preserve"> </w:t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1"/>
        </w:rPr>
        <w:t xml:space="preserve"> </w:t>
      </w:r>
      <w:r>
        <w:rPr>
          <w:rFonts w:eastAsia="Arial Unicode MS"/>
          <w:color w:val="231F20"/>
          <w:spacing w:val="-1"/>
        </w:rPr>
        <w:t>Unknown source</w:t>
      </w:r>
    </w:p>
    <w:p w14:paraId="53A2CA35" w14:textId="77777777" w:rsidR="003C55AD" w:rsidRDefault="003C55AD">
      <w:pPr>
        <w:kinsoku w:val="0"/>
        <w:overflowPunct w:val="0"/>
        <w:spacing w:line="207" w:lineRule="exact"/>
        <w:ind w:left="1327"/>
        <w:rPr>
          <w:color w:val="000000"/>
          <w:sz w:val="18"/>
          <w:szCs w:val="18"/>
        </w:rPr>
      </w:pPr>
      <w:r>
        <w:rPr>
          <w:i/>
          <w:iCs/>
          <w:color w:val="231F20"/>
          <w:sz w:val="18"/>
          <w:szCs w:val="18"/>
        </w:rPr>
        <w:t>If</w:t>
      </w:r>
      <w:r>
        <w:rPr>
          <w:i/>
          <w:iCs/>
          <w:color w:val="231F20"/>
          <w:spacing w:val="-4"/>
          <w:sz w:val="18"/>
          <w:szCs w:val="18"/>
        </w:rPr>
        <w:t xml:space="preserve"> </w:t>
      </w:r>
      <w:r>
        <w:rPr>
          <w:i/>
          <w:iCs/>
          <w:color w:val="231F20"/>
          <w:sz w:val="18"/>
          <w:szCs w:val="18"/>
        </w:rPr>
        <w:t>yes,</w:t>
      </w:r>
      <w:r>
        <w:rPr>
          <w:i/>
          <w:iCs/>
          <w:color w:val="231F20"/>
          <w:spacing w:val="-5"/>
          <w:sz w:val="18"/>
          <w:szCs w:val="18"/>
        </w:rPr>
        <w:t xml:space="preserve"> </w:t>
      </w:r>
      <w:r>
        <w:rPr>
          <w:i/>
          <w:iCs/>
          <w:color w:val="231F20"/>
          <w:sz w:val="18"/>
          <w:szCs w:val="18"/>
        </w:rPr>
        <w:t>please</w:t>
      </w:r>
      <w:r>
        <w:rPr>
          <w:i/>
          <w:iCs/>
          <w:color w:val="231F20"/>
          <w:spacing w:val="-4"/>
          <w:sz w:val="18"/>
          <w:szCs w:val="18"/>
        </w:rPr>
        <w:t xml:space="preserve"> </w:t>
      </w:r>
      <w:r>
        <w:rPr>
          <w:i/>
          <w:iCs/>
          <w:color w:val="231F20"/>
          <w:spacing w:val="-1"/>
          <w:sz w:val="18"/>
          <w:szCs w:val="18"/>
        </w:rPr>
        <w:t>provide</w:t>
      </w:r>
      <w:r>
        <w:rPr>
          <w:i/>
          <w:iCs/>
          <w:color w:val="231F20"/>
          <w:spacing w:val="-3"/>
          <w:sz w:val="18"/>
          <w:szCs w:val="18"/>
        </w:rPr>
        <w:t xml:space="preserve"> </w:t>
      </w:r>
      <w:r>
        <w:rPr>
          <w:i/>
          <w:iCs/>
          <w:color w:val="231F20"/>
          <w:sz w:val="18"/>
          <w:szCs w:val="18"/>
        </w:rPr>
        <w:t>a</w:t>
      </w:r>
      <w:r>
        <w:rPr>
          <w:i/>
          <w:iCs/>
          <w:color w:val="231F20"/>
          <w:spacing w:val="-4"/>
          <w:sz w:val="18"/>
          <w:szCs w:val="18"/>
        </w:rPr>
        <w:t xml:space="preserve"> </w:t>
      </w:r>
      <w:r>
        <w:rPr>
          <w:i/>
          <w:iCs/>
          <w:color w:val="231F20"/>
          <w:sz w:val="18"/>
          <w:szCs w:val="18"/>
        </w:rPr>
        <w:t>copy</w:t>
      </w:r>
      <w:r>
        <w:rPr>
          <w:i/>
          <w:iCs/>
          <w:color w:val="231F20"/>
          <w:spacing w:val="-5"/>
          <w:sz w:val="18"/>
          <w:szCs w:val="18"/>
        </w:rPr>
        <w:t xml:space="preserve"> </w:t>
      </w:r>
      <w:r>
        <w:rPr>
          <w:i/>
          <w:iCs/>
          <w:color w:val="231F20"/>
          <w:sz w:val="18"/>
          <w:szCs w:val="18"/>
        </w:rPr>
        <w:t>of</w:t>
      </w:r>
      <w:r>
        <w:rPr>
          <w:i/>
          <w:iCs/>
          <w:color w:val="231F20"/>
          <w:spacing w:val="-4"/>
          <w:sz w:val="18"/>
          <w:szCs w:val="18"/>
        </w:rPr>
        <w:t xml:space="preserve"> </w:t>
      </w:r>
      <w:r>
        <w:rPr>
          <w:i/>
          <w:iCs/>
          <w:color w:val="231F20"/>
          <w:sz w:val="18"/>
          <w:szCs w:val="18"/>
        </w:rPr>
        <w:t>the</w:t>
      </w:r>
      <w:r>
        <w:rPr>
          <w:i/>
          <w:iCs/>
          <w:color w:val="231F20"/>
          <w:spacing w:val="-4"/>
          <w:sz w:val="18"/>
          <w:szCs w:val="18"/>
        </w:rPr>
        <w:t xml:space="preserve"> </w:t>
      </w:r>
      <w:r>
        <w:rPr>
          <w:b/>
          <w:bCs/>
          <w:i/>
          <w:iCs/>
          <w:color w:val="231F20"/>
          <w:sz w:val="18"/>
          <w:szCs w:val="18"/>
        </w:rPr>
        <w:t>Emergency</w:t>
      </w:r>
      <w:r>
        <w:rPr>
          <w:b/>
          <w:bCs/>
          <w:i/>
          <w:iCs/>
          <w:color w:val="231F20"/>
          <w:spacing w:val="-10"/>
          <w:sz w:val="18"/>
          <w:szCs w:val="18"/>
        </w:rPr>
        <w:t xml:space="preserve"> </w:t>
      </w:r>
      <w:r>
        <w:rPr>
          <w:b/>
          <w:bCs/>
          <w:i/>
          <w:iCs/>
          <w:color w:val="231F20"/>
          <w:sz w:val="18"/>
          <w:szCs w:val="18"/>
        </w:rPr>
        <w:t>Allergy</w:t>
      </w:r>
      <w:r>
        <w:rPr>
          <w:b/>
          <w:bCs/>
          <w:i/>
          <w:iCs/>
          <w:color w:val="231F20"/>
          <w:spacing w:val="-5"/>
          <w:sz w:val="18"/>
          <w:szCs w:val="18"/>
        </w:rPr>
        <w:t xml:space="preserve"> </w:t>
      </w:r>
      <w:r>
        <w:rPr>
          <w:b/>
          <w:bCs/>
          <w:i/>
          <w:iCs/>
          <w:color w:val="231F20"/>
          <w:sz w:val="18"/>
          <w:szCs w:val="18"/>
        </w:rPr>
        <w:t>Plan</w:t>
      </w: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5"/>
        <w:gridCol w:w="788"/>
        <w:gridCol w:w="3251"/>
        <w:gridCol w:w="5799"/>
      </w:tblGrid>
      <w:tr w:rsidR="003C55AD" w14:paraId="0A10288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16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</w:tcPr>
          <w:p w14:paraId="27342740" w14:textId="77777777" w:rsidR="003C55AD" w:rsidRDefault="003C55AD">
            <w:pPr>
              <w:pStyle w:val="TableParagraph"/>
              <w:kinsoku w:val="0"/>
              <w:overflowPunct w:val="0"/>
              <w:spacing w:before="80"/>
              <w:ind w:left="90"/>
            </w:pP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Diabetes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</w:tcPr>
          <w:p w14:paraId="16D28D7B" w14:textId="77777777" w:rsidR="003C55AD" w:rsidRDefault="003C55AD">
            <w:pPr>
              <w:pStyle w:val="TableParagraph"/>
              <w:kinsoku w:val="0"/>
              <w:overflowPunct w:val="0"/>
              <w:spacing w:line="297" w:lineRule="exact"/>
              <w:ind w:left="235"/>
            </w:pP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1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1"/>
                <w:sz w:val="18"/>
                <w:szCs w:val="18"/>
              </w:rPr>
              <w:t>No</w:t>
            </w:r>
          </w:p>
        </w:tc>
        <w:tc>
          <w:tcPr>
            <w:tcW w:w="3251" w:type="dxa"/>
            <w:tcBorders>
              <w:top w:val="nil"/>
              <w:left w:val="nil"/>
              <w:bottom w:val="nil"/>
              <w:right w:val="nil"/>
            </w:tcBorders>
          </w:tcPr>
          <w:p w14:paraId="268A693F" w14:textId="77777777" w:rsidR="003C55AD" w:rsidRDefault="003C55AD">
            <w:pPr>
              <w:pStyle w:val="TableParagraph"/>
              <w:tabs>
                <w:tab w:val="left" w:pos="866"/>
                <w:tab w:val="left" w:pos="1806"/>
              </w:tabs>
              <w:kinsoku w:val="0"/>
              <w:overflowPunct w:val="0"/>
              <w:spacing w:line="297" w:lineRule="exact"/>
              <w:ind w:left="146"/>
            </w:pP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1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5"/>
                <w:sz w:val="18"/>
                <w:szCs w:val="18"/>
              </w:rPr>
              <w:t>Y</w:t>
            </w:r>
            <w:r>
              <w:rPr>
                <w:rFonts w:eastAsia="Arial Unicode MS"/>
                <w:color w:val="231F20"/>
                <w:spacing w:val="-6"/>
                <w:sz w:val="18"/>
                <w:szCs w:val="18"/>
              </w:rPr>
              <w:t>es:</w:t>
            </w:r>
            <w:r>
              <w:rPr>
                <w:rFonts w:eastAsia="Arial Unicode MS"/>
                <w:color w:val="231F20"/>
                <w:spacing w:val="-6"/>
                <w:sz w:val="18"/>
                <w:szCs w:val="18"/>
              </w:rPr>
              <w:tab/>
            </w: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1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5"/>
                <w:sz w:val="18"/>
                <w:szCs w:val="18"/>
              </w:rPr>
              <w:t>Type</w:t>
            </w:r>
            <w:r>
              <w:rPr>
                <w:rFonts w:eastAsia="Arial Unicode MS"/>
                <w:color w:val="231F20"/>
                <w:sz w:val="18"/>
                <w:szCs w:val="18"/>
              </w:rPr>
              <w:t xml:space="preserve"> I</w:t>
            </w:r>
            <w:r>
              <w:rPr>
                <w:rFonts w:eastAsia="Arial Unicode MS"/>
                <w:color w:val="231F20"/>
                <w:sz w:val="18"/>
                <w:szCs w:val="18"/>
              </w:rPr>
              <w:tab/>
            </w: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1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5"/>
                <w:sz w:val="18"/>
                <w:szCs w:val="18"/>
              </w:rPr>
              <w:t>Type</w:t>
            </w:r>
            <w:r>
              <w:rPr>
                <w:rFonts w:eastAsia="Arial Unicode MS"/>
                <w:color w:val="231F20"/>
                <w:sz w:val="18"/>
                <w:szCs w:val="18"/>
              </w:rPr>
              <w:t xml:space="preserve"> II</w:t>
            </w:r>
          </w:p>
        </w:tc>
        <w:tc>
          <w:tcPr>
            <w:tcW w:w="5799" w:type="dxa"/>
            <w:tcBorders>
              <w:top w:val="nil"/>
              <w:left w:val="nil"/>
              <w:bottom w:val="nil"/>
              <w:right w:val="nil"/>
            </w:tcBorders>
          </w:tcPr>
          <w:p w14:paraId="26F46D41" w14:textId="77777777" w:rsidR="003C55AD" w:rsidRDefault="003C55AD">
            <w:pPr>
              <w:pStyle w:val="TableParagraph"/>
              <w:tabs>
                <w:tab w:val="left" w:pos="5669"/>
              </w:tabs>
              <w:kinsoku w:val="0"/>
              <w:overflowPunct w:val="0"/>
              <w:spacing w:before="80"/>
              <w:ind w:left="401"/>
            </w:pPr>
            <w:r>
              <w:rPr>
                <w:b/>
                <w:bCs/>
                <w:color w:val="231F20"/>
                <w:sz w:val="18"/>
                <w:szCs w:val="18"/>
              </w:rPr>
              <w:t>Other</w:t>
            </w:r>
            <w:r>
              <w:rPr>
                <w:b/>
                <w:bCs/>
                <w:color w:val="231F20"/>
                <w:spacing w:val="-8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Chronic</w:t>
            </w:r>
            <w:r>
              <w:rPr>
                <w:b/>
                <w:bCs/>
                <w:color w:val="231F20"/>
                <w:spacing w:val="-4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Disease:</w:t>
            </w:r>
            <w:r>
              <w:rPr>
                <w:b/>
                <w:bCs/>
                <w:color w:val="231F20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231F20"/>
                <w:sz w:val="18"/>
                <w:szCs w:val="18"/>
                <w:u w:val="single" w:color="221E1F"/>
              </w:rPr>
              <w:t xml:space="preserve"> </w:t>
            </w:r>
            <w:r>
              <w:rPr>
                <w:b/>
                <w:bCs/>
                <w:color w:val="231F20"/>
                <w:sz w:val="18"/>
                <w:szCs w:val="18"/>
                <w:u w:val="single" w:color="221E1F"/>
              </w:rPr>
              <w:tab/>
            </w:r>
          </w:p>
        </w:tc>
      </w:tr>
      <w:tr w:rsidR="003C55AD" w14:paraId="7A6E4C4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98"/>
        </w:trPr>
        <w:tc>
          <w:tcPr>
            <w:tcW w:w="985" w:type="dxa"/>
            <w:tcBorders>
              <w:top w:val="nil"/>
              <w:left w:val="nil"/>
              <w:bottom w:val="single" w:sz="8" w:space="0" w:color="231F20"/>
              <w:right w:val="nil"/>
            </w:tcBorders>
          </w:tcPr>
          <w:p w14:paraId="28EEF186" w14:textId="77777777" w:rsidR="003C55AD" w:rsidRDefault="003C55AD">
            <w:pPr>
              <w:pStyle w:val="TableParagraph"/>
              <w:kinsoku w:val="0"/>
              <w:overflowPunct w:val="0"/>
              <w:spacing w:before="3"/>
              <w:ind w:left="89"/>
            </w:pPr>
            <w:r>
              <w:rPr>
                <w:b/>
                <w:bCs/>
                <w:color w:val="231F20"/>
                <w:spacing w:val="-2"/>
                <w:sz w:val="18"/>
                <w:szCs w:val="18"/>
              </w:rPr>
              <w:t>Seizures</w:t>
            </w:r>
          </w:p>
        </w:tc>
        <w:tc>
          <w:tcPr>
            <w:tcW w:w="788" w:type="dxa"/>
            <w:tcBorders>
              <w:top w:val="nil"/>
              <w:left w:val="nil"/>
              <w:bottom w:val="single" w:sz="8" w:space="0" w:color="231F20"/>
              <w:right w:val="nil"/>
            </w:tcBorders>
          </w:tcPr>
          <w:p w14:paraId="71B4638A" w14:textId="77777777" w:rsidR="003C55AD" w:rsidRDefault="003C55AD">
            <w:pPr>
              <w:pStyle w:val="TableParagraph"/>
              <w:kinsoku w:val="0"/>
              <w:overflowPunct w:val="0"/>
              <w:spacing w:line="220" w:lineRule="exact"/>
              <w:ind w:left="235"/>
            </w:pP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1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1"/>
                <w:sz w:val="18"/>
                <w:szCs w:val="18"/>
              </w:rPr>
              <w:t>No</w:t>
            </w:r>
          </w:p>
        </w:tc>
        <w:tc>
          <w:tcPr>
            <w:tcW w:w="3251" w:type="dxa"/>
            <w:tcBorders>
              <w:top w:val="nil"/>
              <w:left w:val="nil"/>
              <w:bottom w:val="single" w:sz="8" w:space="0" w:color="231F20"/>
              <w:right w:val="nil"/>
            </w:tcBorders>
          </w:tcPr>
          <w:p w14:paraId="305B9860" w14:textId="77777777" w:rsidR="003C55AD" w:rsidRDefault="003C55AD">
            <w:pPr>
              <w:pStyle w:val="TableParagraph"/>
              <w:tabs>
                <w:tab w:val="left" w:pos="866"/>
                <w:tab w:val="left" w:pos="2848"/>
              </w:tabs>
              <w:kinsoku w:val="0"/>
              <w:overflowPunct w:val="0"/>
              <w:spacing w:line="220" w:lineRule="exact"/>
              <w:ind w:left="146"/>
            </w:pPr>
            <w:r>
              <w:rPr>
                <w:rFonts w:ascii="Arial Unicode MS" w:eastAsia="Arial Unicode MS" w:cs="Arial Unicode MS" w:hint="eastAsia"/>
                <w:color w:val="231F20"/>
                <w:sz w:val="18"/>
                <w:szCs w:val="18"/>
              </w:rPr>
              <w:t>❑</w:t>
            </w:r>
            <w:r>
              <w:rPr>
                <w:rFonts w:ascii="Arial Unicode MS" w:eastAsia="Arial Unicode MS" w:cs="Arial Unicode MS"/>
                <w:color w:val="231F20"/>
                <w:spacing w:val="-1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pacing w:val="-5"/>
                <w:sz w:val="18"/>
                <w:szCs w:val="18"/>
              </w:rPr>
              <w:t>Y</w:t>
            </w:r>
            <w:r>
              <w:rPr>
                <w:rFonts w:eastAsia="Arial Unicode MS"/>
                <w:color w:val="231F20"/>
                <w:spacing w:val="-6"/>
                <w:sz w:val="18"/>
                <w:szCs w:val="18"/>
              </w:rPr>
              <w:t>es:</w:t>
            </w:r>
            <w:r>
              <w:rPr>
                <w:rFonts w:eastAsia="Arial Unicode MS"/>
                <w:color w:val="231F20"/>
                <w:spacing w:val="-6"/>
                <w:sz w:val="18"/>
                <w:szCs w:val="18"/>
              </w:rPr>
              <w:tab/>
            </w:r>
            <w:r>
              <w:rPr>
                <w:rFonts w:eastAsia="Arial Unicode MS"/>
                <w:color w:val="231F20"/>
                <w:spacing w:val="-3"/>
                <w:sz w:val="18"/>
                <w:szCs w:val="18"/>
              </w:rPr>
              <w:t>Type:</w:t>
            </w:r>
            <w:r>
              <w:rPr>
                <w:rFonts w:eastAsia="Arial Unicode MS"/>
                <w:color w:val="231F20"/>
                <w:sz w:val="18"/>
                <w:szCs w:val="18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  <w:u w:val="single" w:color="221E1F"/>
              </w:rPr>
              <w:t xml:space="preserve"> </w:t>
            </w:r>
            <w:r>
              <w:rPr>
                <w:rFonts w:eastAsia="Arial Unicode MS"/>
                <w:color w:val="231F20"/>
                <w:sz w:val="18"/>
                <w:szCs w:val="18"/>
                <w:u w:val="single" w:color="221E1F"/>
              </w:rPr>
              <w:tab/>
            </w:r>
          </w:p>
        </w:tc>
        <w:tc>
          <w:tcPr>
            <w:tcW w:w="5799" w:type="dxa"/>
            <w:tcBorders>
              <w:top w:val="nil"/>
              <w:left w:val="nil"/>
              <w:bottom w:val="single" w:sz="8" w:space="0" w:color="231F20"/>
              <w:right w:val="nil"/>
            </w:tcBorders>
          </w:tcPr>
          <w:p w14:paraId="44F15C4A" w14:textId="77777777" w:rsidR="003C55AD" w:rsidRDefault="003C55AD"/>
        </w:tc>
      </w:tr>
    </w:tbl>
    <w:p w14:paraId="74727333" w14:textId="77777777" w:rsidR="003C55AD" w:rsidRDefault="00716D61">
      <w:pPr>
        <w:pStyle w:val="BodyText"/>
        <w:kinsoku w:val="0"/>
        <w:overflowPunct w:val="0"/>
        <w:spacing w:line="251" w:lineRule="exact"/>
        <w:ind w:left="170"/>
        <w:rPr>
          <w:rFonts w:eastAsia="Arial Unicode MS"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7B89FD84" wp14:editId="69708E7A">
                <wp:simplePos x="0" y="0"/>
                <wp:positionH relativeFrom="page">
                  <wp:posOffset>3922395</wp:posOffset>
                </wp:positionH>
                <wp:positionV relativeFrom="paragraph">
                  <wp:posOffset>-123825</wp:posOffset>
                </wp:positionV>
                <wp:extent cx="3314700" cy="12700"/>
                <wp:effectExtent l="0" t="0" r="0" b="0"/>
                <wp:wrapNone/>
                <wp:docPr id="510133499" name="Freeform 1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314700" cy="12700"/>
                        </a:xfrm>
                        <a:custGeom>
                          <a:avLst/>
                          <a:gdLst>
                            <a:gd name="T0" fmla="*/ 0 w 5220"/>
                            <a:gd name="T1" fmla="*/ 0 h 20"/>
                            <a:gd name="T2" fmla="*/ 5220 w 5220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5220" h="20">
                              <a:moveTo>
                                <a:pt x="0" y="0"/>
                              </a:moveTo>
                              <a:lnTo>
                                <a:pt x="5220" y="0"/>
                              </a:lnTo>
                            </a:path>
                          </a:pathLst>
                        </a:custGeom>
                        <a:noFill/>
                        <a:ln w="5600">
                          <a:solidFill>
                            <a:srgbClr val="221E1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1E4F6FB7" id="Freeform 14" o:spid="_x0000_s1026" alt="&quot;&quot;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08.85pt,-9.75pt,569.85pt,-9.75pt" coordsize="5220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" o:allowincell="f" filled="f" strokecolor="#221e1f" strokeweight=".15556mm">
                <v:path arrowok="t" o:connecttype="custom" o:connectlocs="0,0;3314700,0" o:connectangles="0,0"/>
                <w10:wrap anchorx="page"/>
              </v:polyline>
            </w:pict>
          </mc:Fallback>
        </mc:AlternateContent>
      </w:r>
      <w:r w:rsidR="003C55AD">
        <w:rPr>
          <w:rFonts w:ascii="Arial Unicode MS" w:eastAsia="Arial Unicode MS" w:cs="Arial Unicode MS" w:hint="eastAsia"/>
          <w:color w:val="231F20"/>
        </w:rPr>
        <w:t>❑</w:t>
      </w:r>
      <w:r w:rsidR="003C55AD">
        <w:rPr>
          <w:rFonts w:ascii="Arial Unicode MS" w:eastAsia="Arial Unicode MS" w:cs="Arial Unicode MS"/>
          <w:color w:val="231F20"/>
          <w:spacing w:val="41"/>
        </w:rPr>
        <w:t xml:space="preserve"> </w:t>
      </w:r>
      <w:proofErr w:type="spellStart"/>
      <w:proofErr w:type="gramStart"/>
      <w:r w:rsidR="003C55AD">
        <w:rPr>
          <w:rFonts w:eastAsia="Arial Unicode MS"/>
          <w:color w:val="231F20"/>
          <w:spacing w:val="-109"/>
        </w:rPr>
        <w:t>T</w:t>
      </w:r>
      <w:r w:rsidR="003C55AD">
        <w:rPr>
          <w:rFonts w:eastAsia="Arial Unicode MS"/>
          <w:color w:val="231F20"/>
        </w:rPr>
        <w:t xml:space="preserve"> </w:t>
      </w:r>
      <w:r w:rsidR="003C55AD">
        <w:rPr>
          <w:rFonts w:eastAsia="Arial Unicode MS"/>
          <w:color w:val="231F20"/>
          <w:spacing w:val="11"/>
        </w:rPr>
        <w:t xml:space="preserve"> </w:t>
      </w:r>
      <w:r w:rsidR="003C55AD">
        <w:rPr>
          <w:rFonts w:eastAsia="Arial Unicode MS"/>
          <w:color w:val="231F20"/>
        </w:rPr>
        <w:t>his</w:t>
      </w:r>
      <w:proofErr w:type="spellEnd"/>
      <w:proofErr w:type="gramEnd"/>
      <w:r w:rsidR="003C55AD">
        <w:rPr>
          <w:rFonts w:eastAsia="Arial Unicode MS"/>
          <w:color w:val="231F20"/>
          <w:spacing w:val="-4"/>
        </w:rPr>
        <w:t xml:space="preserve"> </w:t>
      </w:r>
      <w:r w:rsidR="003C55AD">
        <w:rPr>
          <w:rFonts w:eastAsia="Arial Unicode MS"/>
          <w:color w:val="231F20"/>
        </w:rPr>
        <w:t>child</w:t>
      </w:r>
      <w:r w:rsidR="003C55AD">
        <w:rPr>
          <w:rFonts w:eastAsia="Arial Unicode MS"/>
          <w:color w:val="231F20"/>
          <w:spacing w:val="-4"/>
        </w:rPr>
        <w:t xml:space="preserve"> </w:t>
      </w:r>
      <w:r w:rsidR="003C55AD">
        <w:rPr>
          <w:rFonts w:eastAsia="Arial Unicode MS"/>
          <w:color w:val="231F20"/>
        </w:rPr>
        <w:t>has</w:t>
      </w:r>
      <w:r w:rsidR="003C55AD">
        <w:rPr>
          <w:rFonts w:eastAsia="Arial Unicode MS"/>
          <w:color w:val="231F20"/>
          <w:spacing w:val="-3"/>
        </w:rPr>
        <w:t xml:space="preserve"> </w:t>
      </w:r>
      <w:r w:rsidR="003C55AD">
        <w:rPr>
          <w:rFonts w:eastAsia="Arial Unicode MS"/>
          <w:color w:val="231F20"/>
        </w:rPr>
        <w:t>the</w:t>
      </w:r>
      <w:r w:rsidR="003C55AD">
        <w:rPr>
          <w:rFonts w:eastAsia="Arial Unicode MS"/>
          <w:color w:val="231F20"/>
          <w:spacing w:val="-5"/>
        </w:rPr>
        <w:t xml:space="preserve"> </w:t>
      </w:r>
      <w:r w:rsidR="003C55AD">
        <w:rPr>
          <w:rFonts w:eastAsia="Arial Unicode MS"/>
          <w:color w:val="231F20"/>
        </w:rPr>
        <w:t>following</w:t>
      </w:r>
      <w:r w:rsidR="003C55AD">
        <w:rPr>
          <w:rFonts w:eastAsia="Arial Unicode MS"/>
          <w:color w:val="231F20"/>
          <w:spacing w:val="-3"/>
        </w:rPr>
        <w:t xml:space="preserve"> </w:t>
      </w:r>
      <w:r w:rsidR="003C55AD">
        <w:rPr>
          <w:rFonts w:eastAsia="Arial Unicode MS"/>
          <w:color w:val="231F20"/>
        </w:rPr>
        <w:t>problems</w:t>
      </w:r>
      <w:r w:rsidR="003C55AD">
        <w:rPr>
          <w:rFonts w:eastAsia="Arial Unicode MS"/>
          <w:color w:val="231F20"/>
          <w:spacing w:val="-3"/>
        </w:rPr>
        <w:t xml:space="preserve"> </w:t>
      </w:r>
      <w:r w:rsidR="003C55AD">
        <w:rPr>
          <w:rFonts w:eastAsia="Arial Unicode MS"/>
          <w:color w:val="231F20"/>
          <w:spacing w:val="-1"/>
        </w:rPr>
        <w:t>which</w:t>
      </w:r>
      <w:r w:rsidR="003C55AD">
        <w:rPr>
          <w:rFonts w:eastAsia="Arial Unicode MS"/>
          <w:color w:val="231F20"/>
          <w:spacing w:val="-3"/>
        </w:rPr>
        <w:t xml:space="preserve"> </w:t>
      </w:r>
      <w:r w:rsidR="003C55AD">
        <w:rPr>
          <w:rFonts w:eastAsia="Arial Unicode MS"/>
          <w:color w:val="231F20"/>
        </w:rPr>
        <w:t>may</w:t>
      </w:r>
      <w:r w:rsidR="003C55AD">
        <w:rPr>
          <w:rFonts w:eastAsia="Arial Unicode MS"/>
          <w:color w:val="231F20"/>
          <w:spacing w:val="-5"/>
        </w:rPr>
        <w:t xml:space="preserve"> </w:t>
      </w:r>
      <w:r w:rsidR="003C55AD">
        <w:rPr>
          <w:rFonts w:eastAsia="Arial Unicode MS"/>
          <w:color w:val="231F20"/>
        </w:rPr>
        <w:t>adversely</w:t>
      </w:r>
      <w:r w:rsidR="003C55AD">
        <w:rPr>
          <w:rFonts w:eastAsia="Arial Unicode MS"/>
          <w:color w:val="231F20"/>
          <w:spacing w:val="-4"/>
        </w:rPr>
        <w:t xml:space="preserve"> </w:t>
      </w:r>
      <w:r w:rsidR="003C55AD">
        <w:rPr>
          <w:rFonts w:eastAsia="Arial Unicode MS"/>
          <w:color w:val="231F20"/>
          <w:spacing w:val="-1"/>
        </w:rPr>
        <w:t>affect</w:t>
      </w:r>
      <w:r w:rsidR="003C55AD">
        <w:rPr>
          <w:rFonts w:eastAsia="Arial Unicode MS"/>
          <w:color w:val="231F20"/>
          <w:spacing w:val="-3"/>
        </w:rPr>
        <w:t xml:space="preserve"> </w:t>
      </w:r>
      <w:r w:rsidR="003C55AD">
        <w:rPr>
          <w:rFonts w:eastAsia="Arial Unicode MS"/>
          <w:color w:val="231F20"/>
        </w:rPr>
        <w:t>his</w:t>
      </w:r>
      <w:r w:rsidR="003C55AD">
        <w:rPr>
          <w:rFonts w:eastAsia="Arial Unicode MS"/>
          <w:color w:val="231F20"/>
          <w:spacing w:val="-4"/>
        </w:rPr>
        <w:t xml:space="preserve"> </w:t>
      </w:r>
      <w:r w:rsidR="003C55AD">
        <w:rPr>
          <w:rFonts w:eastAsia="Arial Unicode MS"/>
          <w:color w:val="231F20"/>
        </w:rPr>
        <w:t>or</w:t>
      </w:r>
      <w:r w:rsidR="003C55AD">
        <w:rPr>
          <w:rFonts w:eastAsia="Arial Unicode MS"/>
          <w:color w:val="231F20"/>
          <w:spacing w:val="-3"/>
        </w:rPr>
        <w:t xml:space="preserve"> </w:t>
      </w:r>
      <w:r w:rsidR="003C55AD">
        <w:rPr>
          <w:rFonts w:eastAsia="Arial Unicode MS"/>
          <w:color w:val="231F20"/>
        </w:rPr>
        <w:t>her</w:t>
      </w:r>
      <w:r w:rsidR="003C55AD">
        <w:rPr>
          <w:rFonts w:eastAsia="Arial Unicode MS"/>
          <w:color w:val="231F20"/>
          <w:spacing w:val="-3"/>
        </w:rPr>
        <w:t xml:space="preserve"> </w:t>
      </w:r>
      <w:r w:rsidR="003C55AD">
        <w:rPr>
          <w:rFonts w:eastAsia="Arial Unicode MS"/>
          <w:color w:val="231F20"/>
        </w:rPr>
        <w:t>educational</w:t>
      </w:r>
      <w:r w:rsidR="003C55AD">
        <w:rPr>
          <w:rFonts w:eastAsia="Arial Unicode MS"/>
          <w:color w:val="231F20"/>
          <w:spacing w:val="-4"/>
        </w:rPr>
        <w:t xml:space="preserve"> </w:t>
      </w:r>
      <w:r w:rsidR="003C55AD">
        <w:rPr>
          <w:rFonts w:eastAsia="Arial Unicode MS"/>
          <w:color w:val="231F20"/>
        </w:rPr>
        <w:t>experience:</w:t>
      </w:r>
    </w:p>
    <w:p w14:paraId="65BA5925" w14:textId="77777777" w:rsidR="003C55AD" w:rsidRDefault="003C55AD">
      <w:pPr>
        <w:pStyle w:val="BodyText"/>
        <w:tabs>
          <w:tab w:val="left" w:pos="1287"/>
          <w:tab w:val="left" w:pos="2349"/>
          <w:tab w:val="left" w:pos="4040"/>
          <w:tab w:val="left" w:pos="5061"/>
          <w:tab w:val="left" w:pos="6722"/>
        </w:tabs>
        <w:kinsoku w:val="0"/>
        <w:overflowPunct w:val="0"/>
        <w:spacing w:line="216" w:lineRule="exact"/>
        <w:ind w:left="406"/>
        <w:rPr>
          <w:rFonts w:eastAsia="Arial Unicode MS"/>
          <w:color w:val="000000"/>
        </w:rPr>
      </w:pP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1"/>
        </w:rPr>
        <w:t xml:space="preserve"> </w:t>
      </w:r>
      <w:r>
        <w:rPr>
          <w:rFonts w:eastAsia="Arial Unicode MS"/>
          <w:color w:val="231F20"/>
          <w:spacing w:val="-2"/>
        </w:rPr>
        <w:t>Vision</w:t>
      </w:r>
      <w:r>
        <w:rPr>
          <w:rFonts w:eastAsia="Arial Unicode MS"/>
          <w:color w:val="231F20"/>
          <w:spacing w:val="-2"/>
        </w:rPr>
        <w:tab/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1"/>
        </w:rPr>
        <w:t xml:space="preserve"> </w:t>
      </w:r>
      <w:r>
        <w:rPr>
          <w:rFonts w:eastAsia="Arial Unicode MS"/>
          <w:color w:val="231F20"/>
          <w:spacing w:val="-1"/>
        </w:rPr>
        <w:t>Auditory</w:t>
      </w:r>
      <w:r>
        <w:rPr>
          <w:rFonts w:eastAsia="Arial Unicode MS"/>
          <w:color w:val="231F20"/>
          <w:spacing w:val="-1"/>
        </w:rPr>
        <w:tab/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2"/>
        </w:rPr>
        <w:t xml:space="preserve"> </w:t>
      </w:r>
      <w:r>
        <w:rPr>
          <w:rFonts w:eastAsia="Arial Unicode MS"/>
          <w:color w:val="231F20"/>
          <w:spacing w:val="-1"/>
        </w:rPr>
        <w:t>Speech/Language</w:t>
      </w:r>
      <w:r>
        <w:rPr>
          <w:rFonts w:eastAsia="Arial Unicode MS"/>
          <w:color w:val="231F20"/>
          <w:spacing w:val="-1"/>
        </w:rPr>
        <w:tab/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1"/>
        </w:rPr>
        <w:t xml:space="preserve"> </w:t>
      </w:r>
      <w:r>
        <w:rPr>
          <w:rFonts w:eastAsia="Arial Unicode MS"/>
          <w:color w:val="231F20"/>
          <w:spacing w:val="-1"/>
        </w:rPr>
        <w:t>Physical</w:t>
      </w:r>
      <w:r>
        <w:rPr>
          <w:rFonts w:eastAsia="Arial Unicode MS"/>
          <w:color w:val="231F20"/>
          <w:spacing w:val="-1"/>
        </w:rPr>
        <w:tab/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Emotional/Social</w:t>
      </w:r>
      <w:r>
        <w:rPr>
          <w:rFonts w:eastAsia="Arial Unicode MS"/>
          <w:color w:val="231F20"/>
        </w:rPr>
        <w:tab/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6"/>
        </w:rPr>
        <w:t xml:space="preserve"> </w:t>
      </w:r>
      <w:r>
        <w:rPr>
          <w:rFonts w:eastAsia="Arial Unicode MS"/>
          <w:color w:val="231F20"/>
        </w:rPr>
        <w:t>Behavior</w:t>
      </w:r>
    </w:p>
    <w:p w14:paraId="38FAD6C1" w14:textId="77777777" w:rsidR="003C55AD" w:rsidRDefault="003C55AD">
      <w:pPr>
        <w:pStyle w:val="BodyText"/>
        <w:kinsoku w:val="0"/>
        <w:overflowPunct w:val="0"/>
        <w:spacing w:line="216" w:lineRule="exact"/>
        <w:ind w:left="169"/>
        <w:rPr>
          <w:rFonts w:eastAsia="Arial Unicode MS"/>
          <w:color w:val="000000"/>
        </w:rPr>
      </w:pP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39"/>
        </w:rPr>
        <w:t xml:space="preserve"> </w:t>
      </w:r>
      <w:r>
        <w:rPr>
          <w:rFonts w:eastAsia="Arial Unicode MS"/>
          <w:color w:val="231F20"/>
        </w:rPr>
        <w:t>This</w:t>
      </w:r>
      <w:r>
        <w:rPr>
          <w:rFonts w:eastAsia="Arial Unicode MS"/>
          <w:color w:val="231F20"/>
          <w:spacing w:val="-5"/>
        </w:rPr>
        <w:t xml:space="preserve"> </w:t>
      </w:r>
      <w:r>
        <w:rPr>
          <w:rFonts w:eastAsia="Arial Unicode MS"/>
          <w:color w:val="231F20"/>
        </w:rPr>
        <w:t>child</w:t>
      </w:r>
      <w:r>
        <w:rPr>
          <w:rFonts w:eastAsia="Arial Unicode MS"/>
          <w:color w:val="231F20"/>
          <w:spacing w:val="-5"/>
        </w:rPr>
        <w:t xml:space="preserve"> </w:t>
      </w:r>
      <w:r>
        <w:rPr>
          <w:rFonts w:eastAsia="Arial Unicode MS"/>
          <w:color w:val="231F20"/>
        </w:rPr>
        <w:t>has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a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developmental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delay/disability</w:t>
      </w:r>
      <w:r>
        <w:rPr>
          <w:rFonts w:eastAsia="Arial Unicode MS"/>
          <w:color w:val="231F20"/>
          <w:spacing w:val="-5"/>
        </w:rPr>
        <w:t xml:space="preserve"> </w:t>
      </w:r>
      <w:r>
        <w:rPr>
          <w:rFonts w:eastAsia="Arial Unicode MS"/>
          <w:color w:val="231F20"/>
        </w:rPr>
        <w:t>that</w:t>
      </w:r>
      <w:r>
        <w:rPr>
          <w:rFonts w:eastAsia="Arial Unicode MS"/>
          <w:color w:val="231F20"/>
          <w:spacing w:val="-5"/>
        </w:rPr>
        <w:t xml:space="preserve"> </w:t>
      </w:r>
      <w:r>
        <w:rPr>
          <w:rFonts w:eastAsia="Arial Unicode MS"/>
          <w:color w:val="231F20"/>
        </w:rPr>
        <w:t>may</w:t>
      </w:r>
      <w:r>
        <w:rPr>
          <w:rFonts w:eastAsia="Arial Unicode MS"/>
          <w:color w:val="231F20"/>
          <w:spacing w:val="-5"/>
        </w:rPr>
        <w:t xml:space="preserve"> </w:t>
      </w:r>
      <w:r>
        <w:rPr>
          <w:rFonts w:eastAsia="Arial Unicode MS"/>
          <w:color w:val="231F20"/>
        </w:rPr>
        <w:t>require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intervention</w:t>
      </w:r>
      <w:r>
        <w:rPr>
          <w:rFonts w:eastAsia="Arial Unicode MS"/>
          <w:color w:val="231F20"/>
          <w:spacing w:val="-5"/>
        </w:rPr>
        <w:t xml:space="preserve"> </w:t>
      </w:r>
      <w:r>
        <w:rPr>
          <w:rFonts w:eastAsia="Arial Unicode MS"/>
          <w:color w:val="231F20"/>
        </w:rPr>
        <w:t>at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the</w:t>
      </w:r>
      <w:r>
        <w:rPr>
          <w:rFonts w:eastAsia="Arial Unicode MS"/>
          <w:color w:val="231F20"/>
          <w:spacing w:val="-5"/>
        </w:rPr>
        <w:t xml:space="preserve"> </w:t>
      </w:r>
      <w:r>
        <w:rPr>
          <w:rFonts w:eastAsia="Arial Unicode MS"/>
          <w:color w:val="231F20"/>
        </w:rPr>
        <w:t>program.</w:t>
      </w:r>
    </w:p>
    <w:p w14:paraId="0A0D7CB0" w14:textId="77777777" w:rsidR="003C55AD" w:rsidRDefault="003C55AD">
      <w:pPr>
        <w:pStyle w:val="BodyText"/>
        <w:kinsoku w:val="0"/>
        <w:overflowPunct w:val="0"/>
        <w:spacing w:line="264" w:lineRule="exact"/>
        <w:ind w:left="406" w:hanging="237"/>
        <w:rPr>
          <w:rFonts w:eastAsia="Arial Unicode MS"/>
          <w:color w:val="000000"/>
        </w:rPr>
      </w:pP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40"/>
        </w:rPr>
        <w:t xml:space="preserve"> </w:t>
      </w:r>
      <w:proofErr w:type="spellStart"/>
      <w:proofErr w:type="gramStart"/>
      <w:r>
        <w:rPr>
          <w:rFonts w:eastAsia="Arial Unicode MS"/>
          <w:color w:val="231F20"/>
          <w:spacing w:val="-109"/>
        </w:rPr>
        <w:t>T</w:t>
      </w:r>
      <w:r>
        <w:rPr>
          <w:rFonts w:eastAsia="Arial Unicode MS"/>
          <w:color w:val="231F20"/>
        </w:rPr>
        <w:t xml:space="preserve"> </w:t>
      </w:r>
      <w:r>
        <w:rPr>
          <w:rFonts w:eastAsia="Arial Unicode MS"/>
          <w:color w:val="231F20"/>
          <w:spacing w:val="9"/>
        </w:rPr>
        <w:t xml:space="preserve"> </w:t>
      </w:r>
      <w:r>
        <w:rPr>
          <w:rFonts w:eastAsia="Arial Unicode MS"/>
          <w:color w:val="231F20"/>
        </w:rPr>
        <w:t>his</w:t>
      </w:r>
      <w:proofErr w:type="spellEnd"/>
      <w:proofErr w:type="gramEnd"/>
      <w:r>
        <w:rPr>
          <w:rFonts w:eastAsia="Arial Unicode MS"/>
          <w:color w:val="231F20"/>
          <w:spacing w:val="-5"/>
        </w:rPr>
        <w:t xml:space="preserve"> </w:t>
      </w:r>
      <w:r>
        <w:rPr>
          <w:rFonts w:eastAsia="Arial Unicode MS"/>
          <w:color w:val="231F20"/>
        </w:rPr>
        <w:t>child</w:t>
      </w:r>
      <w:r>
        <w:rPr>
          <w:rFonts w:eastAsia="Arial Unicode MS"/>
          <w:color w:val="231F20"/>
          <w:spacing w:val="-5"/>
        </w:rPr>
        <w:t xml:space="preserve"> </w:t>
      </w:r>
      <w:r>
        <w:rPr>
          <w:rFonts w:eastAsia="Arial Unicode MS"/>
          <w:color w:val="231F20"/>
        </w:rPr>
        <w:t>has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a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  <w:spacing w:val="-1"/>
        </w:rPr>
        <w:t>special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health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care</w:t>
      </w:r>
      <w:r>
        <w:rPr>
          <w:rFonts w:eastAsia="Arial Unicode MS"/>
          <w:color w:val="231F20"/>
          <w:spacing w:val="-5"/>
        </w:rPr>
        <w:t xml:space="preserve"> </w:t>
      </w:r>
      <w:r>
        <w:rPr>
          <w:rFonts w:eastAsia="Arial Unicode MS"/>
          <w:color w:val="231F20"/>
        </w:rPr>
        <w:t>need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  <w:spacing w:val="-1"/>
        </w:rPr>
        <w:t>which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may</w:t>
      </w:r>
      <w:r>
        <w:rPr>
          <w:rFonts w:eastAsia="Arial Unicode MS"/>
          <w:color w:val="231F20"/>
          <w:spacing w:val="-5"/>
        </w:rPr>
        <w:t xml:space="preserve"> </w:t>
      </w:r>
      <w:r>
        <w:rPr>
          <w:rFonts w:eastAsia="Arial Unicode MS"/>
          <w:color w:val="231F20"/>
        </w:rPr>
        <w:t>require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intervention</w:t>
      </w:r>
      <w:r>
        <w:rPr>
          <w:rFonts w:eastAsia="Arial Unicode MS"/>
          <w:color w:val="231F20"/>
          <w:spacing w:val="-5"/>
        </w:rPr>
        <w:t xml:space="preserve"> </w:t>
      </w:r>
      <w:r>
        <w:rPr>
          <w:rFonts w:eastAsia="Arial Unicode MS"/>
          <w:color w:val="231F20"/>
        </w:rPr>
        <w:t>at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the</w:t>
      </w:r>
      <w:r>
        <w:rPr>
          <w:rFonts w:eastAsia="Arial Unicode MS"/>
          <w:color w:val="231F20"/>
          <w:spacing w:val="-5"/>
        </w:rPr>
        <w:t xml:space="preserve"> </w:t>
      </w:r>
      <w:r>
        <w:rPr>
          <w:rFonts w:eastAsia="Arial Unicode MS"/>
          <w:color w:val="231F20"/>
        </w:rPr>
        <w:t>program,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e.g.,</w:t>
      </w:r>
      <w:r>
        <w:rPr>
          <w:rFonts w:eastAsia="Arial Unicode MS"/>
          <w:color w:val="231F20"/>
          <w:spacing w:val="-5"/>
        </w:rPr>
        <w:t xml:space="preserve"> </w:t>
      </w:r>
      <w:r>
        <w:rPr>
          <w:rFonts w:eastAsia="Arial Unicode MS"/>
          <w:color w:val="231F20"/>
          <w:spacing w:val="-1"/>
        </w:rPr>
        <w:t>special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diet,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  <w:spacing w:val="-1"/>
        </w:rPr>
        <w:t>long-term/ongoing/daily/emergency</w:t>
      </w:r>
    </w:p>
    <w:p w14:paraId="427525DB" w14:textId="77777777" w:rsidR="003C55AD" w:rsidRDefault="00716D61">
      <w:pPr>
        <w:pStyle w:val="BodyText"/>
        <w:tabs>
          <w:tab w:val="left" w:pos="10800"/>
        </w:tabs>
        <w:kinsoku w:val="0"/>
        <w:overflowPunct w:val="0"/>
        <w:spacing w:line="207" w:lineRule="exact"/>
        <w:ind w:left="406"/>
        <w:rPr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73119CA0" wp14:editId="697E44BC">
                <wp:simplePos x="0" y="0"/>
                <wp:positionH relativeFrom="page">
                  <wp:posOffset>488315</wp:posOffset>
                </wp:positionH>
                <wp:positionV relativeFrom="paragraph">
                  <wp:posOffset>254635</wp:posOffset>
                </wp:positionV>
                <wp:extent cx="6743700" cy="12700"/>
                <wp:effectExtent l="0" t="0" r="0" b="0"/>
                <wp:wrapNone/>
                <wp:docPr id="1281803714" name="Freeform 1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743700" cy="12700"/>
                        </a:xfrm>
                        <a:custGeom>
                          <a:avLst/>
                          <a:gdLst>
                            <a:gd name="T0" fmla="*/ 0 w 10620"/>
                            <a:gd name="T1" fmla="*/ 0 h 20"/>
                            <a:gd name="T2" fmla="*/ 10620 w 10620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0620" h="20">
                              <a:moveTo>
                                <a:pt x="0" y="0"/>
                              </a:moveTo>
                              <a:lnTo>
                                <a:pt x="10620" y="0"/>
                              </a:lnTo>
                            </a:path>
                          </a:pathLst>
                        </a:custGeom>
                        <a:noFill/>
                        <a:ln w="5600">
                          <a:solidFill>
                            <a:srgbClr val="221E1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59234BB3" id="Freeform 15" o:spid="_x0000_s1026" alt="&quot;&quot;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8.45pt,20.05pt,569.45pt,20.05pt" coordsize="10620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" o:allowincell="f" filled="f" strokecolor="#221e1f" strokeweight=".15556mm">
                <v:path arrowok="t" o:connecttype="custom" o:connectlocs="0,0;6743700,0" o:connectangles="0,0"/>
                <w10:wrap anchorx="page"/>
              </v:polyline>
            </w:pict>
          </mc:Fallback>
        </mc:AlternateContent>
      </w:r>
      <w:r w:rsidR="003C55AD">
        <w:rPr>
          <w:color w:val="231F20"/>
        </w:rPr>
        <w:t>medication,</w:t>
      </w:r>
      <w:r w:rsidR="003C55AD">
        <w:rPr>
          <w:color w:val="231F20"/>
          <w:spacing w:val="-8"/>
        </w:rPr>
        <w:t xml:space="preserve"> </w:t>
      </w:r>
      <w:r w:rsidR="003C55AD">
        <w:rPr>
          <w:color w:val="231F20"/>
        </w:rPr>
        <w:t>history</w:t>
      </w:r>
      <w:r w:rsidR="003C55AD">
        <w:rPr>
          <w:color w:val="231F20"/>
          <w:spacing w:val="-7"/>
        </w:rPr>
        <w:t xml:space="preserve"> </w:t>
      </w:r>
      <w:r w:rsidR="003C55AD">
        <w:rPr>
          <w:color w:val="231F20"/>
        </w:rPr>
        <w:t>of</w:t>
      </w:r>
      <w:r w:rsidR="003C55AD">
        <w:rPr>
          <w:color w:val="231F20"/>
          <w:spacing w:val="-6"/>
        </w:rPr>
        <w:t xml:space="preserve"> </w:t>
      </w:r>
      <w:r w:rsidR="003C55AD">
        <w:rPr>
          <w:color w:val="231F20"/>
        </w:rPr>
        <w:t>contagious</w:t>
      </w:r>
      <w:r w:rsidR="003C55AD">
        <w:rPr>
          <w:color w:val="231F20"/>
          <w:spacing w:val="-8"/>
        </w:rPr>
        <w:t xml:space="preserve"> </w:t>
      </w:r>
      <w:r w:rsidR="003C55AD">
        <w:rPr>
          <w:color w:val="231F20"/>
        </w:rPr>
        <w:t>disease.</w:t>
      </w:r>
      <w:r w:rsidR="003C55AD">
        <w:rPr>
          <w:color w:val="231F20"/>
          <w:spacing w:val="-7"/>
        </w:rPr>
        <w:t xml:space="preserve"> </w:t>
      </w:r>
      <w:r w:rsidR="003C55AD">
        <w:rPr>
          <w:i/>
          <w:iCs/>
          <w:color w:val="231F20"/>
          <w:spacing w:val="-1"/>
        </w:rPr>
        <w:t>Specify:</w:t>
      </w:r>
      <w:r w:rsidR="003C55AD">
        <w:rPr>
          <w:i/>
          <w:iCs/>
          <w:color w:val="231F20"/>
          <w:u w:val="single" w:color="221E1F"/>
        </w:rPr>
        <w:t xml:space="preserve"> </w:t>
      </w:r>
      <w:r w:rsidR="003C55AD">
        <w:rPr>
          <w:i/>
          <w:iCs/>
          <w:color w:val="231F20"/>
          <w:u w:val="single" w:color="221E1F"/>
        </w:rPr>
        <w:tab/>
      </w:r>
    </w:p>
    <w:p w14:paraId="233A2C0F" w14:textId="77777777" w:rsidR="003C55AD" w:rsidRDefault="003C55AD">
      <w:pPr>
        <w:kinsoku w:val="0"/>
        <w:overflowPunct w:val="0"/>
        <w:spacing w:before="5" w:line="140" w:lineRule="exact"/>
        <w:rPr>
          <w:sz w:val="14"/>
          <w:szCs w:val="14"/>
        </w:rPr>
      </w:pPr>
    </w:p>
    <w:p w14:paraId="09B90BB3" w14:textId="77777777" w:rsidR="003C55AD" w:rsidRDefault="003C55AD">
      <w:pPr>
        <w:pStyle w:val="BodyText"/>
        <w:kinsoku w:val="0"/>
        <w:overflowPunct w:val="0"/>
        <w:spacing w:line="296" w:lineRule="exact"/>
        <w:ind w:left="1270" w:hanging="1101"/>
        <w:rPr>
          <w:rFonts w:eastAsia="Arial Unicode MS"/>
          <w:color w:val="000000"/>
        </w:rPr>
      </w:pP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  <w:spacing w:val="-1"/>
        </w:rPr>
        <w:t>No</w:t>
      </w:r>
      <w:r>
        <w:rPr>
          <w:rFonts w:eastAsia="Arial Unicode MS"/>
          <w:color w:val="231F20"/>
          <w:spacing w:val="40"/>
        </w:rPr>
        <w:t xml:space="preserve"> </w:t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3"/>
        </w:rPr>
        <w:t xml:space="preserve"> </w:t>
      </w:r>
      <w:proofErr w:type="gramStart"/>
      <w:r>
        <w:rPr>
          <w:rFonts w:eastAsia="Arial Unicode MS"/>
          <w:color w:val="231F20"/>
          <w:spacing w:val="-6"/>
        </w:rPr>
        <w:t>Yes</w:t>
      </w:r>
      <w:proofErr w:type="gramEnd"/>
      <w:r>
        <w:rPr>
          <w:rFonts w:eastAsia="Arial Unicode MS"/>
          <w:color w:val="231F20"/>
        </w:rPr>
        <w:t xml:space="preserve">  </w:t>
      </w:r>
      <w:r>
        <w:rPr>
          <w:rFonts w:eastAsia="Arial Unicode MS"/>
          <w:color w:val="231F20"/>
          <w:spacing w:val="11"/>
        </w:rPr>
        <w:t xml:space="preserve"> </w:t>
      </w:r>
      <w:r>
        <w:rPr>
          <w:rFonts w:eastAsia="Arial Unicode MS"/>
          <w:color w:val="231F20"/>
        </w:rPr>
        <w:t>This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child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has</w:t>
      </w:r>
      <w:r>
        <w:rPr>
          <w:rFonts w:eastAsia="Arial Unicode MS"/>
          <w:color w:val="231F20"/>
          <w:spacing w:val="-2"/>
        </w:rPr>
        <w:t xml:space="preserve"> </w:t>
      </w:r>
      <w:r>
        <w:rPr>
          <w:rFonts w:eastAsia="Arial Unicode MS"/>
          <w:color w:val="231F20"/>
        </w:rPr>
        <w:t>a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medical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or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emotional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illness/disorder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that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now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poses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a</w:t>
      </w:r>
      <w:r>
        <w:rPr>
          <w:rFonts w:eastAsia="Arial Unicode MS"/>
          <w:color w:val="231F20"/>
          <w:spacing w:val="-2"/>
        </w:rPr>
        <w:t xml:space="preserve"> </w:t>
      </w:r>
      <w:r>
        <w:rPr>
          <w:rFonts w:eastAsia="Arial Unicode MS"/>
          <w:color w:val="231F20"/>
        </w:rPr>
        <w:t>risk</w:t>
      </w:r>
      <w:r>
        <w:rPr>
          <w:rFonts w:eastAsia="Arial Unicode MS"/>
          <w:color w:val="231F20"/>
          <w:spacing w:val="-2"/>
        </w:rPr>
        <w:t xml:space="preserve"> </w:t>
      </w:r>
      <w:r>
        <w:rPr>
          <w:rFonts w:eastAsia="Arial Unicode MS"/>
          <w:color w:val="231F20"/>
        </w:rPr>
        <w:t>to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other</w:t>
      </w:r>
      <w:r>
        <w:rPr>
          <w:rFonts w:eastAsia="Arial Unicode MS"/>
          <w:color w:val="231F20"/>
          <w:spacing w:val="-2"/>
        </w:rPr>
        <w:t xml:space="preserve"> </w:t>
      </w:r>
      <w:r>
        <w:rPr>
          <w:rFonts w:eastAsia="Arial Unicode MS"/>
          <w:color w:val="231F20"/>
        </w:rPr>
        <w:t>children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or</w:t>
      </w:r>
      <w:r>
        <w:rPr>
          <w:rFonts w:eastAsia="Arial Unicode MS"/>
          <w:color w:val="231F20"/>
          <w:spacing w:val="-2"/>
        </w:rPr>
        <w:t xml:space="preserve"> </w:t>
      </w:r>
      <w:r>
        <w:rPr>
          <w:rFonts w:eastAsia="Arial Unicode MS"/>
          <w:color w:val="231F20"/>
          <w:spacing w:val="-1"/>
        </w:rPr>
        <w:t>affects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his/her</w:t>
      </w:r>
      <w:r>
        <w:rPr>
          <w:rFonts w:eastAsia="Arial Unicode MS"/>
          <w:color w:val="231F20"/>
          <w:spacing w:val="-2"/>
        </w:rPr>
        <w:t xml:space="preserve"> </w:t>
      </w:r>
      <w:r>
        <w:rPr>
          <w:rFonts w:eastAsia="Arial Unicode MS"/>
          <w:color w:val="231F20"/>
        </w:rPr>
        <w:t>ability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to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participate</w:t>
      </w:r>
    </w:p>
    <w:p w14:paraId="1B029A1C" w14:textId="77777777" w:rsidR="003C55AD" w:rsidRDefault="003C55AD">
      <w:pPr>
        <w:pStyle w:val="BodyText"/>
        <w:kinsoku w:val="0"/>
        <w:overflowPunct w:val="0"/>
        <w:spacing w:line="164" w:lineRule="exact"/>
        <w:ind w:left="1270"/>
        <w:rPr>
          <w:color w:val="000000"/>
        </w:rPr>
      </w:pPr>
      <w:r>
        <w:rPr>
          <w:color w:val="231F20"/>
          <w:spacing w:val="-1"/>
        </w:rPr>
        <w:t>safely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program.</w:t>
      </w:r>
    </w:p>
    <w:p w14:paraId="4DDEF3F8" w14:textId="77777777" w:rsidR="003C55AD" w:rsidRDefault="003C55AD">
      <w:pPr>
        <w:pStyle w:val="BodyText"/>
        <w:kinsoku w:val="0"/>
        <w:overflowPunct w:val="0"/>
        <w:spacing w:line="221" w:lineRule="exact"/>
        <w:ind w:left="170"/>
        <w:rPr>
          <w:rFonts w:eastAsia="Arial Unicode MS"/>
          <w:color w:val="000000"/>
        </w:rPr>
      </w:pP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  <w:spacing w:val="-1"/>
        </w:rPr>
        <w:t>No</w:t>
      </w:r>
      <w:r>
        <w:rPr>
          <w:rFonts w:eastAsia="Arial Unicode MS"/>
          <w:color w:val="231F20"/>
          <w:spacing w:val="39"/>
        </w:rPr>
        <w:t xml:space="preserve"> </w:t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5"/>
        </w:rPr>
        <w:t xml:space="preserve"> </w:t>
      </w:r>
      <w:r>
        <w:rPr>
          <w:rFonts w:eastAsia="Arial Unicode MS"/>
          <w:color w:val="231F20"/>
          <w:spacing w:val="-6"/>
        </w:rPr>
        <w:t>Yes</w:t>
      </w:r>
      <w:r>
        <w:rPr>
          <w:rFonts w:eastAsia="Arial Unicode MS"/>
          <w:color w:val="231F20"/>
        </w:rPr>
        <w:t xml:space="preserve">  </w:t>
      </w:r>
      <w:r>
        <w:rPr>
          <w:rFonts w:eastAsia="Arial Unicode MS"/>
          <w:color w:val="231F20"/>
          <w:spacing w:val="9"/>
        </w:rPr>
        <w:t xml:space="preserve"> </w:t>
      </w:r>
      <w:r>
        <w:rPr>
          <w:rFonts w:eastAsia="Arial Unicode MS"/>
          <w:color w:val="231F20"/>
        </w:rPr>
        <w:t>Based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on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this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comprehensive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history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and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physical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examination,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this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child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has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maintained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his/her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level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of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  <w:spacing w:val="-1"/>
        </w:rPr>
        <w:t>wellness.</w:t>
      </w:r>
    </w:p>
    <w:p w14:paraId="7D425C17" w14:textId="77777777" w:rsidR="003C55AD" w:rsidRDefault="003C55AD">
      <w:pPr>
        <w:pStyle w:val="BodyText"/>
        <w:kinsoku w:val="0"/>
        <w:overflowPunct w:val="0"/>
        <w:spacing w:line="216" w:lineRule="exact"/>
        <w:ind w:left="170"/>
        <w:rPr>
          <w:rFonts w:eastAsia="Arial Unicode MS"/>
          <w:color w:val="000000"/>
        </w:rPr>
      </w:pP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  <w:spacing w:val="-1"/>
        </w:rPr>
        <w:t>No</w:t>
      </w:r>
      <w:r>
        <w:rPr>
          <w:rFonts w:eastAsia="Arial Unicode MS"/>
          <w:color w:val="231F20"/>
          <w:spacing w:val="41"/>
        </w:rPr>
        <w:t xml:space="preserve"> </w:t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3"/>
        </w:rPr>
        <w:t xml:space="preserve"> </w:t>
      </w:r>
      <w:proofErr w:type="gramStart"/>
      <w:r>
        <w:rPr>
          <w:rFonts w:eastAsia="Arial Unicode MS"/>
          <w:color w:val="231F20"/>
          <w:spacing w:val="-6"/>
        </w:rPr>
        <w:t>Yes</w:t>
      </w:r>
      <w:proofErr w:type="gramEnd"/>
      <w:r>
        <w:rPr>
          <w:rFonts w:eastAsia="Arial Unicode MS"/>
          <w:color w:val="231F20"/>
        </w:rPr>
        <w:t xml:space="preserve">  </w:t>
      </w:r>
      <w:r>
        <w:rPr>
          <w:rFonts w:eastAsia="Arial Unicode MS"/>
          <w:color w:val="231F20"/>
          <w:spacing w:val="11"/>
        </w:rPr>
        <w:t xml:space="preserve"> </w:t>
      </w:r>
      <w:r>
        <w:rPr>
          <w:rFonts w:eastAsia="Arial Unicode MS"/>
          <w:color w:val="231F20"/>
        </w:rPr>
        <w:t>This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child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may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fully</w:t>
      </w:r>
      <w:r>
        <w:rPr>
          <w:rFonts w:eastAsia="Arial Unicode MS"/>
          <w:color w:val="231F20"/>
          <w:spacing w:val="-2"/>
        </w:rPr>
        <w:t xml:space="preserve"> </w:t>
      </w:r>
      <w:r>
        <w:rPr>
          <w:rFonts w:eastAsia="Arial Unicode MS"/>
          <w:color w:val="231F20"/>
        </w:rPr>
        <w:t>participate</w:t>
      </w:r>
      <w:r>
        <w:rPr>
          <w:rFonts w:eastAsia="Arial Unicode MS"/>
          <w:color w:val="231F20"/>
          <w:spacing w:val="-2"/>
        </w:rPr>
        <w:t xml:space="preserve"> </w:t>
      </w:r>
      <w:r>
        <w:rPr>
          <w:rFonts w:eastAsia="Arial Unicode MS"/>
          <w:color w:val="231F20"/>
        </w:rPr>
        <w:t>in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the</w:t>
      </w:r>
      <w:r>
        <w:rPr>
          <w:rFonts w:eastAsia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</w:rPr>
        <w:t>program.</w:t>
      </w:r>
    </w:p>
    <w:p w14:paraId="75D3C6E1" w14:textId="77777777" w:rsidR="003C55AD" w:rsidRDefault="00716D61">
      <w:pPr>
        <w:pStyle w:val="BodyText"/>
        <w:kinsoku w:val="0"/>
        <w:overflowPunct w:val="0"/>
        <w:spacing w:line="264" w:lineRule="exact"/>
        <w:ind w:left="170"/>
        <w:rPr>
          <w:rFonts w:eastAsia="Arial Unicode MS"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322DB00E" wp14:editId="5CF1ABCF">
                <wp:simplePos x="0" y="0"/>
                <wp:positionH relativeFrom="page">
                  <wp:posOffset>1187450</wp:posOffset>
                </wp:positionH>
                <wp:positionV relativeFrom="paragraph">
                  <wp:posOffset>285115</wp:posOffset>
                </wp:positionV>
                <wp:extent cx="6057900" cy="12700"/>
                <wp:effectExtent l="0" t="0" r="0" b="0"/>
                <wp:wrapNone/>
                <wp:docPr id="1263969714" name="Freeform 16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57900" cy="12700"/>
                        </a:xfrm>
                        <a:custGeom>
                          <a:avLst/>
                          <a:gdLst>
                            <a:gd name="T0" fmla="*/ 0 w 9540"/>
                            <a:gd name="T1" fmla="*/ 0 h 20"/>
                            <a:gd name="T2" fmla="*/ 9540 w 9540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9540" h="20">
                              <a:moveTo>
                                <a:pt x="0" y="0"/>
                              </a:moveTo>
                              <a:lnTo>
                                <a:pt x="9540" y="0"/>
                              </a:lnTo>
                            </a:path>
                          </a:pathLst>
                        </a:custGeom>
                        <a:noFill/>
                        <a:ln w="5600">
                          <a:solidFill>
                            <a:srgbClr val="221E1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2408D59B" id="Freeform 16" o:spid="_x0000_s1026" alt="&quot;&quot;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93.5pt,22.45pt,570.5pt,22.45pt" coordsize="9540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" o:allowincell="f" filled="f" strokecolor="#221e1f" strokeweight=".15556mm">
                <v:path arrowok="t" o:connecttype="custom" o:connectlocs="0,0;6057900,0" o:connectangles="0,0"/>
                <w10:wrap anchorx="page"/>
              </v:polyline>
            </w:pict>
          </mc:Fallback>
        </mc:AlternateContent>
      </w:r>
      <w:r w:rsidR="003C55AD">
        <w:rPr>
          <w:rFonts w:ascii="Arial Unicode MS" w:eastAsia="Arial Unicode MS" w:cs="Arial Unicode MS" w:hint="eastAsia"/>
          <w:color w:val="231F20"/>
        </w:rPr>
        <w:t>❑</w:t>
      </w:r>
      <w:r w:rsidR="003C55AD">
        <w:rPr>
          <w:rFonts w:ascii="Arial Unicode MS" w:eastAsia="Arial Unicode MS" w:cs="Arial Unicode MS"/>
          <w:color w:val="231F20"/>
          <w:spacing w:val="-5"/>
        </w:rPr>
        <w:t xml:space="preserve"> </w:t>
      </w:r>
      <w:r w:rsidR="003C55AD">
        <w:rPr>
          <w:rFonts w:eastAsia="Arial Unicode MS"/>
          <w:color w:val="231F20"/>
          <w:spacing w:val="-1"/>
        </w:rPr>
        <w:t>No</w:t>
      </w:r>
      <w:r w:rsidR="003C55AD">
        <w:rPr>
          <w:rFonts w:eastAsia="Arial Unicode MS"/>
          <w:color w:val="231F20"/>
          <w:spacing w:val="38"/>
        </w:rPr>
        <w:t xml:space="preserve"> </w:t>
      </w:r>
      <w:r w:rsidR="003C55AD">
        <w:rPr>
          <w:rFonts w:ascii="Arial Unicode MS" w:eastAsia="Arial Unicode MS" w:cs="Arial Unicode MS" w:hint="eastAsia"/>
          <w:color w:val="231F20"/>
        </w:rPr>
        <w:t>❑</w:t>
      </w:r>
      <w:r w:rsidR="003C55AD">
        <w:rPr>
          <w:rFonts w:ascii="Arial Unicode MS" w:eastAsia="Arial Unicode MS" w:cs="Arial Unicode MS"/>
          <w:color w:val="231F20"/>
          <w:spacing w:val="-5"/>
        </w:rPr>
        <w:t xml:space="preserve"> </w:t>
      </w:r>
      <w:proofErr w:type="gramStart"/>
      <w:r w:rsidR="003C55AD">
        <w:rPr>
          <w:rFonts w:eastAsia="Arial Unicode MS"/>
          <w:color w:val="231F20"/>
          <w:spacing w:val="-6"/>
        </w:rPr>
        <w:t>Y</w:t>
      </w:r>
      <w:r w:rsidR="003C55AD">
        <w:rPr>
          <w:rFonts w:eastAsia="Arial Unicode MS"/>
          <w:color w:val="231F20"/>
          <w:spacing w:val="-7"/>
        </w:rPr>
        <w:t>e</w:t>
      </w:r>
      <w:r w:rsidR="003C55AD">
        <w:rPr>
          <w:rFonts w:eastAsia="Arial Unicode MS"/>
          <w:color w:val="231F20"/>
          <w:spacing w:val="-6"/>
        </w:rPr>
        <w:t>s</w:t>
      </w:r>
      <w:proofErr w:type="gramEnd"/>
      <w:r w:rsidR="003C55AD">
        <w:rPr>
          <w:rFonts w:eastAsia="Arial Unicode MS"/>
          <w:color w:val="231F20"/>
        </w:rPr>
        <w:t xml:space="preserve">  </w:t>
      </w:r>
      <w:r w:rsidR="003C55AD">
        <w:rPr>
          <w:rFonts w:eastAsia="Arial Unicode MS"/>
          <w:color w:val="231F20"/>
          <w:spacing w:val="6"/>
        </w:rPr>
        <w:t xml:space="preserve"> </w:t>
      </w:r>
      <w:r w:rsidR="003C55AD">
        <w:rPr>
          <w:rFonts w:eastAsia="Arial Unicode MS"/>
          <w:color w:val="231F20"/>
          <w:spacing w:val="-1"/>
        </w:rPr>
        <w:t>This</w:t>
      </w:r>
      <w:r w:rsidR="003C55AD">
        <w:rPr>
          <w:rFonts w:eastAsia="Arial Unicode MS"/>
          <w:color w:val="231F20"/>
          <w:spacing w:val="-5"/>
        </w:rPr>
        <w:t xml:space="preserve"> </w:t>
      </w:r>
      <w:r w:rsidR="003C55AD">
        <w:rPr>
          <w:rFonts w:eastAsia="Arial Unicode MS"/>
          <w:color w:val="231F20"/>
          <w:spacing w:val="-1"/>
        </w:rPr>
        <w:t>child</w:t>
      </w:r>
      <w:r w:rsidR="003C55AD">
        <w:rPr>
          <w:rFonts w:eastAsia="Arial Unicode MS"/>
          <w:color w:val="231F20"/>
          <w:spacing w:val="-6"/>
        </w:rPr>
        <w:t xml:space="preserve"> </w:t>
      </w:r>
      <w:r w:rsidR="003C55AD">
        <w:rPr>
          <w:rFonts w:eastAsia="Arial Unicode MS"/>
          <w:color w:val="231F20"/>
          <w:spacing w:val="-1"/>
        </w:rPr>
        <w:t>may</w:t>
      </w:r>
      <w:r w:rsidR="003C55AD">
        <w:rPr>
          <w:rFonts w:eastAsia="Arial Unicode MS"/>
          <w:color w:val="231F20"/>
          <w:spacing w:val="-5"/>
        </w:rPr>
        <w:t xml:space="preserve"> </w:t>
      </w:r>
      <w:r w:rsidR="003C55AD">
        <w:rPr>
          <w:rFonts w:eastAsia="Arial Unicode MS"/>
          <w:color w:val="231F20"/>
          <w:spacing w:val="-1"/>
        </w:rPr>
        <w:t>fully</w:t>
      </w:r>
      <w:r w:rsidR="003C55AD">
        <w:rPr>
          <w:rFonts w:eastAsia="Arial Unicode MS"/>
          <w:color w:val="231F20"/>
          <w:spacing w:val="-6"/>
        </w:rPr>
        <w:t xml:space="preserve"> </w:t>
      </w:r>
      <w:r w:rsidR="003C55AD">
        <w:rPr>
          <w:rFonts w:eastAsia="Arial Unicode MS"/>
          <w:color w:val="231F20"/>
          <w:spacing w:val="-1"/>
        </w:rPr>
        <w:t>participate</w:t>
      </w:r>
      <w:r w:rsidR="003C55AD">
        <w:rPr>
          <w:rFonts w:eastAsia="Arial Unicode MS"/>
          <w:color w:val="231F20"/>
          <w:spacing w:val="-5"/>
        </w:rPr>
        <w:t xml:space="preserve"> </w:t>
      </w:r>
      <w:r w:rsidR="003C55AD">
        <w:rPr>
          <w:rFonts w:eastAsia="Arial Unicode MS"/>
          <w:color w:val="231F20"/>
          <w:spacing w:val="-1"/>
        </w:rPr>
        <w:t>in</w:t>
      </w:r>
      <w:r w:rsidR="003C55AD">
        <w:rPr>
          <w:rFonts w:eastAsia="Arial Unicode MS"/>
          <w:color w:val="231F20"/>
          <w:spacing w:val="-6"/>
        </w:rPr>
        <w:t xml:space="preserve"> </w:t>
      </w:r>
      <w:r w:rsidR="003C55AD">
        <w:rPr>
          <w:rFonts w:eastAsia="Arial Unicode MS"/>
          <w:color w:val="231F20"/>
          <w:spacing w:val="-1"/>
        </w:rPr>
        <w:t>the</w:t>
      </w:r>
      <w:r w:rsidR="003C55AD">
        <w:rPr>
          <w:rFonts w:eastAsia="Arial Unicode MS"/>
          <w:color w:val="231F20"/>
          <w:spacing w:val="-5"/>
        </w:rPr>
        <w:t xml:space="preserve"> </w:t>
      </w:r>
      <w:r w:rsidR="003C55AD">
        <w:rPr>
          <w:rFonts w:eastAsia="Arial Unicode MS"/>
          <w:color w:val="231F20"/>
          <w:spacing w:val="-1"/>
        </w:rPr>
        <w:t>program</w:t>
      </w:r>
      <w:r w:rsidR="003C55AD">
        <w:rPr>
          <w:rFonts w:eastAsia="Arial Unicode MS"/>
          <w:color w:val="231F20"/>
          <w:spacing w:val="-6"/>
        </w:rPr>
        <w:t xml:space="preserve"> </w:t>
      </w:r>
      <w:r w:rsidR="003C55AD">
        <w:rPr>
          <w:rFonts w:eastAsia="Arial Unicode MS"/>
          <w:color w:val="231F20"/>
          <w:spacing w:val="-1"/>
        </w:rPr>
        <w:t>with</w:t>
      </w:r>
      <w:r w:rsidR="003C55AD">
        <w:rPr>
          <w:rFonts w:eastAsia="Arial Unicode MS"/>
          <w:color w:val="231F20"/>
          <w:spacing w:val="-5"/>
        </w:rPr>
        <w:t xml:space="preserve"> </w:t>
      </w:r>
      <w:r w:rsidR="003C55AD">
        <w:rPr>
          <w:rFonts w:eastAsia="Arial Unicode MS"/>
          <w:color w:val="231F20"/>
          <w:spacing w:val="-1"/>
        </w:rPr>
        <w:t>the</w:t>
      </w:r>
      <w:r w:rsidR="003C55AD">
        <w:rPr>
          <w:rFonts w:eastAsia="Arial Unicode MS"/>
          <w:color w:val="231F20"/>
          <w:spacing w:val="-6"/>
        </w:rPr>
        <w:t xml:space="preserve"> </w:t>
      </w:r>
      <w:r w:rsidR="003C55AD">
        <w:rPr>
          <w:rFonts w:eastAsia="Arial Unicode MS"/>
          <w:color w:val="231F20"/>
          <w:spacing w:val="-1"/>
        </w:rPr>
        <w:t>following</w:t>
      </w:r>
      <w:r w:rsidR="003C55AD">
        <w:rPr>
          <w:rFonts w:eastAsia="Arial Unicode MS"/>
          <w:color w:val="231F20"/>
          <w:spacing w:val="-5"/>
        </w:rPr>
        <w:t xml:space="preserve"> </w:t>
      </w:r>
      <w:r w:rsidR="003C55AD">
        <w:rPr>
          <w:rFonts w:eastAsia="Arial Unicode MS"/>
          <w:color w:val="231F20"/>
          <w:spacing w:val="-1"/>
        </w:rPr>
        <w:t>restrictions/adaptation:</w:t>
      </w:r>
      <w:r w:rsidR="003C55AD">
        <w:rPr>
          <w:rFonts w:eastAsia="Arial Unicode MS"/>
          <w:color w:val="231F20"/>
          <w:spacing w:val="-6"/>
        </w:rPr>
        <w:t xml:space="preserve"> </w:t>
      </w:r>
      <w:r w:rsidR="003C55AD">
        <w:rPr>
          <w:rFonts w:eastAsia="Arial Unicode MS"/>
          <w:color w:val="231F20"/>
          <w:spacing w:val="-1"/>
        </w:rPr>
        <w:t>(Specify</w:t>
      </w:r>
      <w:r w:rsidR="003C55AD">
        <w:rPr>
          <w:rFonts w:eastAsia="Arial Unicode MS"/>
          <w:color w:val="231F20"/>
          <w:spacing w:val="-5"/>
        </w:rPr>
        <w:t xml:space="preserve"> </w:t>
      </w:r>
      <w:r w:rsidR="003C55AD">
        <w:rPr>
          <w:rFonts w:eastAsia="Arial Unicode MS"/>
          <w:color w:val="231F20"/>
          <w:spacing w:val="-1"/>
        </w:rPr>
        <w:t>reason</w:t>
      </w:r>
      <w:r w:rsidR="003C55AD">
        <w:rPr>
          <w:rFonts w:eastAsia="Arial Unicode MS"/>
          <w:color w:val="231F20"/>
          <w:spacing w:val="-6"/>
        </w:rPr>
        <w:t xml:space="preserve"> </w:t>
      </w:r>
      <w:r w:rsidR="003C55AD">
        <w:rPr>
          <w:rFonts w:eastAsia="Arial Unicode MS"/>
          <w:color w:val="231F20"/>
          <w:spacing w:val="-1"/>
        </w:rPr>
        <w:t>and</w:t>
      </w:r>
      <w:r w:rsidR="003C55AD">
        <w:rPr>
          <w:rFonts w:eastAsia="Arial Unicode MS"/>
          <w:color w:val="231F20"/>
          <w:spacing w:val="-6"/>
        </w:rPr>
        <w:t xml:space="preserve"> </w:t>
      </w:r>
      <w:r w:rsidR="003C55AD">
        <w:rPr>
          <w:rFonts w:eastAsia="Arial Unicode MS"/>
          <w:color w:val="231F20"/>
          <w:spacing w:val="-1"/>
        </w:rPr>
        <w:t>restriction.)</w:t>
      </w:r>
    </w:p>
    <w:p w14:paraId="58818E90" w14:textId="77777777" w:rsidR="003C55AD" w:rsidRDefault="003C55AD">
      <w:pPr>
        <w:kinsoku w:val="0"/>
        <w:overflowPunct w:val="0"/>
        <w:spacing w:before="15" w:line="120" w:lineRule="exact"/>
        <w:rPr>
          <w:sz w:val="12"/>
          <w:szCs w:val="12"/>
        </w:rPr>
      </w:pPr>
    </w:p>
    <w:p w14:paraId="7D4708A5" w14:textId="77777777" w:rsidR="003C55AD" w:rsidRDefault="003C55AD">
      <w:pPr>
        <w:pStyle w:val="BodyText"/>
        <w:kinsoku w:val="0"/>
        <w:overflowPunct w:val="0"/>
        <w:spacing w:line="296" w:lineRule="exact"/>
        <w:ind w:left="170"/>
        <w:rPr>
          <w:rFonts w:eastAsia="Arial Unicode MS"/>
          <w:color w:val="000000"/>
        </w:rPr>
      </w:pP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  <w:spacing w:val="-1"/>
        </w:rPr>
        <w:t>No</w:t>
      </w:r>
      <w:r>
        <w:rPr>
          <w:rFonts w:eastAsia="Arial Unicode MS"/>
          <w:color w:val="231F20"/>
          <w:spacing w:val="42"/>
        </w:rPr>
        <w:t xml:space="preserve"> </w:t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-4"/>
        </w:rPr>
        <w:t xml:space="preserve"> </w:t>
      </w:r>
      <w:r>
        <w:rPr>
          <w:rFonts w:eastAsia="Arial Unicode MS"/>
          <w:color w:val="231F20"/>
          <w:spacing w:val="-6"/>
        </w:rPr>
        <w:t>Yes</w:t>
      </w:r>
      <w:r>
        <w:rPr>
          <w:rFonts w:eastAsia="Arial Unicode MS"/>
          <w:color w:val="231F20"/>
        </w:rPr>
        <w:t xml:space="preserve">  </w:t>
      </w:r>
      <w:r>
        <w:rPr>
          <w:rFonts w:eastAsia="Arial Unicode MS"/>
          <w:color w:val="231F20"/>
          <w:spacing w:val="13"/>
        </w:rPr>
        <w:t xml:space="preserve"> </w:t>
      </w:r>
      <w:r>
        <w:rPr>
          <w:rFonts w:eastAsia="Arial Unicode MS"/>
          <w:color w:val="231F20"/>
        </w:rPr>
        <w:t>Is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this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the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  <w:spacing w:val="-2"/>
        </w:rPr>
        <w:t>child’s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medical</w:t>
      </w:r>
      <w:r>
        <w:rPr>
          <w:rFonts w:eastAsia="Arial Unicode MS"/>
          <w:color w:val="231F20"/>
          <w:spacing w:val="-2"/>
        </w:rPr>
        <w:t xml:space="preserve"> </w:t>
      </w:r>
      <w:r>
        <w:rPr>
          <w:rFonts w:eastAsia="Arial Unicode MS"/>
          <w:color w:val="231F20"/>
        </w:rPr>
        <w:t xml:space="preserve">home?  </w:t>
      </w:r>
      <w:r>
        <w:rPr>
          <w:rFonts w:eastAsia="Arial Unicode MS"/>
          <w:color w:val="231F20"/>
          <w:spacing w:val="36"/>
        </w:rPr>
        <w:t xml:space="preserve"> </w:t>
      </w:r>
      <w:r>
        <w:rPr>
          <w:rFonts w:ascii="Arial Unicode MS" w:eastAsia="Arial Unicode MS" w:cs="Arial Unicode MS" w:hint="eastAsia"/>
          <w:color w:val="231F20"/>
        </w:rPr>
        <w:t>❑</w:t>
      </w:r>
      <w:r>
        <w:rPr>
          <w:rFonts w:ascii="Arial Unicode MS" w:eastAsia="Arial Unicode MS" w:cs="Arial Unicode MS"/>
          <w:color w:val="231F20"/>
          <w:spacing w:val="45"/>
        </w:rPr>
        <w:t xml:space="preserve"> </w:t>
      </w:r>
      <w:proofErr w:type="gramStart"/>
      <w:r>
        <w:rPr>
          <w:rFonts w:eastAsia="Arial Unicode MS"/>
          <w:color w:val="231F20"/>
          <w:spacing w:val="-60"/>
        </w:rPr>
        <w:t>I</w:t>
      </w:r>
      <w:r>
        <w:rPr>
          <w:rFonts w:eastAsia="Arial Unicode MS"/>
          <w:color w:val="231F20"/>
        </w:rPr>
        <w:t xml:space="preserve"> </w:t>
      </w:r>
      <w:r>
        <w:rPr>
          <w:rFonts w:eastAsia="Arial Unicode MS"/>
          <w:color w:val="231F20"/>
          <w:spacing w:val="10"/>
        </w:rPr>
        <w:t xml:space="preserve"> </w:t>
      </w:r>
      <w:r>
        <w:rPr>
          <w:rFonts w:eastAsia="Arial Unicode MS"/>
          <w:color w:val="231F20"/>
          <w:spacing w:val="-1"/>
        </w:rPr>
        <w:t>would</w:t>
      </w:r>
      <w:proofErr w:type="gramEnd"/>
      <w:r>
        <w:rPr>
          <w:rFonts w:eastAsia="Arial Unicode MS"/>
          <w:color w:val="231F20"/>
          <w:spacing w:val="-2"/>
        </w:rPr>
        <w:t xml:space="preserve"> </w:t>
      </w:r>
      <w:r>
        <w:rPr>
          <w:rFonts w:eastAsia="Arial Unicode MS"/>
          <w:color w:val="231F20"/>
        </w:rPr>
        <w:t>like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to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discuss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information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in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this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report</w:t>
      </w:r>
      <w:r>
        <w:rPr>
          <w:rFonts w:eastAsia="Arial Unicode MS"/>
          <w:color w:val="231F20"/>
          <w:spacing w:val="-1"/>
        </w:rPr>
        <w:t xml:space="preserve"> with</w:t>
      </w:r>
      <w:r>
        <w:rPr>
          <w:rFonts w:eastAsia="Arial Unicode MS"/>
          <w:color w:val="231F20"/>
          <w:spacing w:val="-2"/>
        </w:rPr>
        <w:t xml:space="preserve"> </w:t>
      </w:r>
      <w:r>
        <w:rPr>
          <w:rFonts w:eastAsia="Arial Unicode MS"/>
          <w:color w:val="231F20"/>
        </w:rPr>
        <w:t>the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early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childhood</w:t>
      </w:r>
      <w:r>
        <w:rPr>
          <w:rFonts w:eastAsia="Arial Unicode MS"/>
          <w:color w:val="231F20"/>
          <w:spacing w:val="-3"/>
        </w:rPr>
        <w:t xml:space="preserve"> </w:t>
      </w:r>
      <w:r>
        <w:rPr>
          <w:rFonts w:eastAsia="Arial Unicode MS"/>
          <w:color w:val="231F20"/>
        </w:rPr>
        <w:t>provider</w:t>
      </w:r>
    </w:p>
    <w:p w14:paraId="29239615" w14:textId="77777777" w:rsidR="003C55AD" w:rsidRDefault="003C55AD">
      <w:pPr>
        <w:pStyle w:val="BodyText"/>
        <w:kinsoku w:val="0"/>
        <w:overflowPunct w:val="0"/>
        <w:spacing w:line="207" w:lineRule="exact"/>
        <w:ind w:left="126"/>
        <w:jc w:val="center"/>
        <w:rPr>
          <w:color w:val="000000"/>
        </w:rPr>
      </w:pPr>
      <w:r>
        <w:rPr>
          <w:color w:val="231F20"/>
        </w:rPr>
        <w:t>and/or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nurse/health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consultant/coordinator.</w:t>
      </w:r>
    </w:p>
    <w:p w14:paraId="55416BEF" w14:textId="77777777" w:rsidR="003C55AD" w:rsidRDefault="003C55AD">
      <w:pPr>
        <w:kinsoku w:val="0"/>
        <w:overflowPunct w:val="0"/>
        <w:spacing w:line="200" w:lineRule="exact"/>
        <w:rPr>
          <w:sz w:val="20"/>
          <w:szCs w:val="20"/>
        </w:rPr>
      </w:pPr>
    </w:p>
    <w:p w14:paraId="49D69487" w14:textId="77777777" w:rsidR="003C55AD" w:rsidRDefault="003C55AD">
      <w:pPr>
        <w:kinsoku w:val="0"/>
        <w:overflowPunct w:val="0"/>
        <w:spacing w:before="7" w:line="260" w:lineRule="exact"/>
        <w:rPr>
          <w:sz w:val="26"/>
          <w:szCs w:val="26"/>
        </w:rPr>
      </w:pPr>
    </w:p>
    <w:p w14:paraId="480CDDAD" w14:textId="77777777" w:rsidR="003C55AD" w:rsidRDefault="003C55AD">
      <w:pPr>
        <w:kinsoku w:val="0"/>
        <w:overflowPunct w:val="0"/>
        <w:spacing w:before="7" w:line="260" w:lineRule="exact"/>
        <w:rPr>
          <w:sz w:val="26"/>
          <w:szCs w:val="26"/>
        </w:rPr>
        <w:sectPr w:rsidR="003C55AD">
          <w:type w:val="continuous"/>
          <w:pgSz w:w="12240" w:h="15840"/>
          <w:pgMar w:top="280" w:right="580" w:bottom="0" w:left="600" w:header="720" w:footer="720" w:gutter="0"/>
          <w:cols w:space="720" w:equalWidth="0">
            <w:col w:w="11060"/>
          </w:cols>
          <w:noEndnote/>
        </w:sectPr>
      </w:pPr>
    </w:p>
    <w:p w14:paraId="30A11F7F" w14:textId="77777777" w:rsidR="003C55AD" w:rsidRDefault="00716D61">
      <w:pPr>
        <w:kinsoku w:val="0"/>
        <w:overflowPunct w:val="0"/>
        <w:spacing w:before="70"/>
        <w:ind w:left="121"/>
        <w:rPr>
          <w:color w:val="000000"/>
          <w:sz w:val="14"/>
          <w:szCs w:val="1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0" allowOverlap="1" wp14:anchorId="186D8EDE" wp14:editId="7ADC6BD9">
                <wp:simplePos x="0" y="0"/>
                <wp:positionH relativeFrom="page">
                  <wp:posOffset>356235</wp:posOffset>
                </wp:positionH>
                <wp:positionV relativeFrom="paragraph">
                  <wp:posOffset>-241300</wp:posOffset>
                </wp:positionV>
                <wp:extent cx="7061200" cy="450215"/>
                <wp:effectExtent l="0" t="0" r="0" b="0"/>
                <wp:wrapNone/>
                <wp:docPr id="1530468952" name="Group 17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61200" cy="450215"/>
                          <a:chOff x="561" y="-380"/>
                          <a:chExt cx="11120" cy="709"/>
                        </a:xfrm>
                      </wpg:grpSpPr>
                      <wps:wsp>
                        <wps:cNvPr id="953926150" name="Freeform 18"/>
                        <wps:cNvSpPr>
                          <a:spLocks/>
                        </wps:cNvSpPr>
                        <wps:spPr bwMode="auto">
                          <a:xfrm>
                            <a:off x="711" y="4"/>
                            <a:ext cx="10820" cy="20"/>
                          </a:xfrm>
                          <a:custGeom>
                            <a:avLst/>
                            <a:gdLst>
                              <a:gd name="T0" fmla="*/ 0 w 10820"/>
                              <a:gd name="T1" fmla="*/ 0 h 20"/>
                              <a:gd name="T2" fmla="*/ 10820 w 1082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820" h="20">
                                <a:moveTo>
                                  <a:pt x="0" y="0"/>
                                </a:moveTo>
                                <a:lnTo>
                                  <a:pt x="1082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9981404" name="Rectangle 19"/>
                        <wps:cNvSpPr>
                          <a:spLocks/>
                        </wps:cNvSpPr>
                        <wps:spPr bwMode="auto">
                          <a:xfrm>
                            <a:off x="571" y="-370"/>
                            <a:ext cx="11100" cy="69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4B7A41" id="Group 17" o:spid="_x0000_s1026" alt="&quot;&quot;" style="position:absolute;margin-left:28.05pt;margin-top:-19pt;width:556pt;height:35.45pt;z-index:-251656192;mso-position-horizontal-relative:page" coordorigin="561,-380" coordsize="11120,709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" o:allowincell="f">
                <v:shape id="Freeform 18" o:spid="_x0000_s1027" style="position:absolute;left:711;top:4;width:10820;height:20;visibility:visible;mso-wrap-style:square;v-text-anchor:top" coordsize="10820,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" path="m,l10820,e" filled="f" strokecolor="#231f20" strokeweight=".5pt">
                  <v:path arrowok="t" o:connecttype="custom" o:connectlocs="0,0;10820,0" o:connectangles="0,0"/>
                </v:shape>
                <v:rect id="Rectangle 19" o:spid="_x0000_s1028" style="position:absolute;left:571;top:-370;width:11100;height:69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" filled="f" strokecolor="#231f20" strokeweight="1pt">
                  <v:path arrowok="t"/>
                </v:rect>
                <w10:wrap anchorx="page"/>
              </v:group>
            </w:pict>
          </mc:Fallback>
        </mc:AlternateContent>
      </w:r>
      <w:r w:rsidR="003C55AD">
        <w:rPr>
          <w:color w:val="231F20"/>
          <w:spacing w:val="-1"/>
          <w:sz w:val="16"/>
          <w:szCs w:val="16"/>
        </w:rPr>
        <w:t>Signature</w:t>
      </w:r>
      <w:r w:rsidR="003C55AD">
        <w:rPr>
          <w:color w:val="231F20"/>
          <w:spacing w:val="-2"/>
          <w:sz w:val="16"/>
          <w:szCs w:val="16"/>
        </w:rPr>
        <w:t xml:space="preserve"> </w:t>
      </w:r>
      <w:r w:rsidR="003C55AD">
        <w:rPr>
          <w:color w:val="231F20"/>
          <w:sz w:val="16"/>
          <w:szCs w:val="16"/>
        </w:rPr>
        <w:t>of</w:t>
      </w:r>
      <w:r w:rsidR="003C55AD">
        <w:rPr>
          <w:color w:val="231F20"/>
          <w:spacing w:val="-2"/>
          <w:sz w:val="16"/>
          <w:szCs w:val="16"/>
        </w:rPr>
        <w:t xml:space="preserve"> </w:t>
      </w:r>
      <w:r w:rsidR="003C55AD">
        <w:rPr>
          <w:color w:val="231F20"/>
          <w:sz w:val="16"/>
          <w:szCs w:val="16"/>
        </w:rPr>
        <w:t>health</w:t>
      </w:r>
      <w:r w:rsidR="003C55AD">
        <w:rPr>
          <w:color w:val="231F20"/>
          <w:spacing w:val="-2"/>
          <w:sz w:val="16"/>
          <w:szCs w:val="16"/>
        </w:rPr>
        <w:t xml:space="preserve"> </w:t>
      </w:r>
      <w:r w:rsidR="003C55AD">
        <w:rPr>
          <w:color w:val="231F20"/>
          <w:sz w:val="16"/>
          <w:szCs w:val="16"/>
        </w:rPr>
        <w:t>care</w:t>
      </w:r>
      <w:r w:rsidR="003C55AD">
        <w:rPr>
          <w:color w:val="231F20"/>
          <w:spacing w:val="-2"/>
          <w:sz w:val="16"/>
          <w:szCs w:val="16"/>
        </w:rPr>
        <w:t xml:space="preserve"> </w:t>
      </w:r>
      <w:proofErr w:type="gramStart"/>
      <w:r w:rsidR="003C55AD">
        <w:rPr>
          <w:color w:val="231F20"/>
          <w:sz w:val="16"/>
          <w:szCs w:val="16"/>
        </w:rPr>
        <w:t xml:space="preserve">provider </w:t>
      </w:r>
      <w:r w:rsidR="003C55AD">
        <w:rPr>
          <w:color w:val="231F20"/>
          <w:spacing w:val="11"/>
          <w:sz w:val="16"/>
          <w:szCs w:val="16"/>
        </w:rPr>
        <w:t xml:space="preserve"> </w:t>
      </w:r>
      <w:r w:rsidR="003C55AD">
        <w:rPr>
          <w:color w:val="231F20"/>
          <w:spacing w:val="-1"/>
          <w:position w:val="-2"/>
          <w:sz w:val="14"/>
          <w:szCs w:val="14"/>
        </w:rPr>
        <w:t>MD</w:t>
      </w:r>
      <w:proofErr w:type="gramEnd"/>
      <w:r w:rsidR="003C55AD">
        <w:rPr>
          <w:color w:val="231F20"/>
          <w:spacing w:val="-2"/>
          <w:position w:val="-2"/>
          <w:sz w:val="14"/>
          <w:szCs w:val="14"/>
        </w:rPr>
        <w:t xml:space="preserve"> </w:t>
      </w:r>
      <w:r w:rsidR="003C55AD">
        <w:rPr>
          <w:color w:val="231F20"/>
          <w:position w:val="-2"/>
          <w:sz w:val="14"/>
          <w:szCs w:val="14"/>
        </w:rPr>
        <w:t>/</w:t>
      </w:r>
      <w:r w:rsidR="003C55AD">
        <w:rPr>
          <w:color w:val="231F20"/>
          <w:spacing w:val="-1"/>
          <w:position w:val="-2"/>
          <w:sz w:val="14"/>
          <w:szCs w:val="14"/>
        </w:rPr>
        <w:t xml:space="preserve"> DO</w:t>
      </w:r>
      <w:r w:rsidR="003C55AD">
        <w:rPr>
          <w:color w:val="231F20"/>
          <w:spacing w:val="-2"/>
          <w:position w:val="-2"/>
          <w:sz w:val="14"/>
          <w:szCs w:val="14"/>
        </w:rPr>
        <w:t xml:space="preserve"> </w:t>
      </w:r>
      <w:r w:rsidR="003C55AD">
        <w:rPr>
          <w:color w:val="231F20"/>
          <w:position w:val="-2"/>
          <w:sz w:val="14"/>
          <w:szCs w:val="14"/>
        </w:rPr>
        <w:t>/</w:t>
      </w:r>
      <w:r w:rsidR="003C55AD">
        <w:rPr>
          <w:color w:val="231F20"/>
          <w:spacing w:val="-9"/>
          <w:position w:val="-2"/>
          <w:sz w:val="14"/>
          <w:szCs w:val="14"/>
        </w:rPr>
        <w:t xml:space="preserve"> </w:t>
      </w:r>
      <w:r w:rsidR="003C55AD">
        <w:rPr>
          <w:color w:val="231F20"/>
          <w:spacing w:val="-1"/>
          <w:position w:val="-2"/>
          <w:sz w:val="14"/>
          <w:szCs w:val="14"/>
        </w:rPr>
        <w:t xml:space="preserve">APRN </w:t>
      </w:r>
      <w:r w:rsidR="003C55AD">
        <w:rPr>
          <w:color w:val="231F20"/>
          <w:position w:val="-2"/>
          <w:sz w:val="14"/>
          <w:szCs w:val="14"/>
        </w:rPr>
        <w:t>/</w:t>
      </w:r>
      <w:r w:rsidR="003C55AD">
        <w:rPr>
          <w:color w:val="231F20"/>
          <w:spacing w:val="-2"/>
          <w:position w:val="-2"/>
          <w:sz w:val="14"/>
          <w:szCs w:val="14"/>
        </w:rPr>
        <w:t xml:space="preserve"> </w:t>
      </w:r>
      <w:r w:rsidR="003C55AD">
        <w:rPr>
          <w:color w:val="231F20"/>
          <w:spacing w:val="-7"/>
          <w:position w:val="-2"/>
          <w:sz w:val="14"/>
          <w:szCs w:val="14"/>
        </w:rPr>
        <w:t>PA</w:t>
      </w:r>
    </w:p>
    <w:p w14:paraId="30422953" w14:textId="77777777" w:rsidR="003C55AD" w:rsidRDefault="003C55AD">
      <w:pPr>
        <w:tabs>
          <w:tab w:val="left" w:pos="2021"/>
        </w:tabs>
        <w:kinsoku w:val="0"/>
        <w:overflowPunct w:val="0"/>
        <w:spacing w:before="70"/>
        <w:ind w:left="121"/>
        <w:rPr>
          <w:color w:val="000000"/>
          <w:sz w:val="16"/>
          <w:szCs w:val="16"/>
        </w:rPr>
      </w:pPr>
      <w:r>
        <w:br w:type="column"/>
      </w:r>
      <w:r>
        <w:rPr>
          <w:color w:val="231F20"/>
          <w:spacing w:val="-1"/>
          <w:sz w:val="16"/>
          <w:szCs w:val="16"/>
        </w:rPr>
        <w:t>Date Signed</w:t>
      </w:r>
      <w:r>
        <w:rPr>
          <w:color w:val="231F20"/>
          <w:spacing w:val="-1"/>
          <w:sz w:val="16"/>
          <w:szCs w:val="16"/>
        </w:rPr>
        <w:tab/>
        <w:t>Printed/Stamped</w:t>
      </w:r>
      <w:r>
        <w:rPr>
          <w:color w:val="231F20"/>
          <w:spacing w:val="-5"/>
          <w:sz w:val="16"/>
          <w:szCs w:val="16"/>
        </w:rPr>
        <w:t xml:space="preserve"> </w:t>
      </w:r>
      <w:r>
        <w:rPr>
          <w:b/>
          <w:bCs/>
          <w:i/>
          <w:iCs/>
          <w:color w:val="231F20"/>
          <w:sz w:val="16"/>
          <w:szCs w:val="16"/>
        </w:rPr>
        <w:t>Provider</w:t>
      </w:r>
      <w:r>
        <w:rPr>
          <w:b/>
          <w:bCs/>
          <w:i/>
          <w:iCs/>
          <w:color w:val="231F20"/>
          <w:spacing w:val="-7"/>
          <w:sz w:val="16"/>
          <w:szCs w:val="16"/>
        </w:rPr>
        <w:t xml:space="preserve"> </w:t>
      </w:r>
      <w:r>
        <w:rPr>
          <w:color w:val="231F20"/>
          <w:spacing w:val="-1"/>
          <w:sz w:val="16"/>
          <w:szCs w:val="16"/>
        </w:rPr>
        <w:t>Name</w:t>
      </w:r>
      <w:r>
        <w:rPr>
          <w:color w:val="231F20"/>
          <w:spacing w:val="-5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and</w:t>
      </w:r>
      <w:r>
        <w:rPr>
          <w:color w:val="231F20"/>
          <w:spacing w:val="-7"/>
          <w:sz w:val="16"/>
          <w:szCs w:val="16"/>
        </w:rPr>
        <w:t xml:space="preserve"> </w:t>
      </w:r>
      <w:r>
        <w:rPr>
          <w:color w:val="231F20"/>
          <w:spacing w:val="-1"/>
          <w:sz w:val="16"/>
          <w:szCs w:val="16"/>
        </w:rPr>
        <w:t>Phone</w:t>
      </w:r>
      <w:r>
        <w:rPr>
          <w:color w:val="231F20"/>
          <w:spacing w:val="-5"/>
          <w:sz w:val="16"/>
          <w:szCs w:val="16"/>
        </w:rPr>
        <w:t xml:space="preserve"> </w:t>
      </w:r>
      <w:r>
        <w:rPr>
          <w:color w:val="231F20"/>
          <w:spacing w:val="-1"/>
          <w:sz w:val="16"/>
          <w:szCs w:val="16"/>
        </w:rPr>
        <w:t>Number</w:t>
      </w:r>
    </w:p>
    <w:p w14:paraId="753814FD" w14:textId="77777777" w:rsidR="003C55AD" w:rsidRDefault="003C55AD">
      <w:pPr>
        <w:tabs>
          <w:tab w:val="left" w:pos="2021"/>
        </w:tabs>
        <w:kinsoku w:val="0"/>
        <w:overflowPunct w:val="0"/>
        <w:spacing w:before="70"/>
        <w:ind w:left="121"/>
        <w:rPr>
          <w:color w:val="000000"/>
          <w:sz w:val="16"/>
          <w:szCs w:val="16"/>
        </w:rPr>
        <w:sectPr w:rsidR="003C55AD">
          <w:type w:val="continuous"/>
          <w:pgSz w:w="12240" w:h="15840"/>
          <w:pgMar w:top="280" w:right="580" w:bottom="0" w:left="600" w:header="720" w:footer="720" w:gutter="0"/>
          <w:cols w:num="2" w:space="720" w:equalWidth="0">
            <w:col w:w="3610" w:space="1830"/>
            <w:col w:w="5620"/>
          </w:cols>
          <w:noEndnote/>
        </w:sectPr>
      </w:pPr>
    </w:p>
    <w:p w14:paraId="038A24D3" w14:textId="77777777" w:rsidR="003C55AD" w:rsidRDefault="003C55AD">
      <w:pPr>
        <w:tabs>
          <w:tab w:val="left" w:pos="5743"/>
        </w:tabs>
        <w:kinsoku w:val="0"/>
        <w:overflowPunct w:val="0"/>
        <w:spacing w:before="49"/>
        <w:ind w:left="153"/>
        <w:rPr>
          <w:color w:val="000000"/>
          <w:sz w:val="22"/>
          <w:szCs w:val="22"/>
        </w:rPr>
      </w:pPr>
      <w:r>
        <w:rPr>
          <w:b/>
          <w:bCs/>
          <w:color w:val="231F20"/>
          <w:spacing w:val="-2"/>
          <w:sz w:val="22"/>
          <w:szCs w:val="22"/>
        </w:rPr>
        <w:lastRenderedPageBreak/>
        <w:t>Child’s</w:t>
      </w:r>
      <w:r>
        <w:rPr>
          <w:b/>
          <w:bCs/>
          <w:color w:val="231F20"/>
          <w:spacing w:val="-1"/>
          <w:sz w:val="22"/>
          <w:szCs w:val="22"/>
        </w:rPr>
        <w:t xml:space="preserve"> Name:</w:t>
      </w:r>
      <w:r>
        <w:rPr>
          <w:b/>
          <w:bCs/>
          <w:color w:val="231F20"/>
          <w:sz w:val="22"/>
          <w:szCs w:val="22"/>
        </w:rPr>
        <w:t xml:space="preserve"> </w:t>
      </w:r>
      <w:r>
        <w:rPr>
          <w:b/>
          <w:bCs/>
          <w:color w:val="231F20"/>
          <w:sz w:val="22"/>
          <w:szCs w:val="22"/>
          <w:u w:val="single" w:color="221E1F"/>
        </w:rPr>
        <w:t xml:space="preserve"> </w:t>
      </w:r>
      <w:r>
        <w:rPr>
          <w:b/>
          <w:bCs/>
          <w:color w:val="231F20"/>
          <w:sz w:val="22"/>
          <w:szCs w:val="22"/>
          <w:u w:val="single" w:color="221E1F"/>
        </w:rPr>
        <w:tab/>
      </w:r>
    </w:p>
    <w:p w14:paraId="65B37051" w14:textId="77777777" w:rsidR="003C55AD" w:rsidRDefault="003C55AD">
      <w:pPr>
        <w:tabs>
          <w:tab w:val="left" w:pos="3367"/>
        </w:tabs>
        <w:kinsoku w:val="0"/>
        <w:overflowPunct w:val="0"/>
        <w:spacing w:before="49"/>
        <w:ind w:left="153"/>
        <w:rPr>
          <w:color w:val="000000"/>
          <w:sz w:val="22"/>
          <w:szCs w:val="22"/>
        </w:rPr>
      </w:pPr>
      <w:r>
        <w:br w:type="column"/>
      </w:r>
      <w:r>
        <w:rPr>
          <w:b/>
          <w:bCs/>
          <w:color w:val="231F20"/>
          <w:sz w:val="22"/>
          <w:szCs w:val="22"/>
        </w:rPr>
        <w:t>Birth</w:t>
      </w:r>
      <w:r>
        <w:rPr>
          <w:b/>
          <w:bCs/>
          <w:color w:val="231F20"/>
          <w:spacing w:val="-5"/>
          <w:sz w:val="22"/>
          <w:szCs w:val="22"/>
        </w:rPr>
        <w:t xml:space="preserve"> </w:t>
      </w:r>
      <w:r>
        <w:rPr>
          <w:b/>
          <w:bCs/>
          <w:color w:val="231F20"/>
          <w:spacing w:val="-1"/>
          <w:sz w:val="22"/>
          <w:szCs w:val="22"/>
        </w:rPr>
        <w:t>Date:</w:t>
      </w:r>
      <w:r>
        <w:rPr>
          <w:b/>
          <w:bCs/>
          <w:color w:val="231F20"/>
          <w:sz w:val="22"/>
          <w:szCs w:val="22"/>
        </w:rPr>
        <w:t xml:space="preserve"> </w:t>
      </w:r>
      <w:r>
        <w:rPr>
          <w:b/>
          <w:bCs/>
          <w:color w:val="231F20"/>
          <w:sz w:val="22"/>
          <w:szCs w:val="22"/>
          <w:u w:val="single" w:color="221E1F"/>
        </w:rPr>
        <w:t xml:space="preserve"> </w:t>
      </w:r>
      <w:r>
        <w:rPr>
          <w:b/>
          <w:bCs/>
          <w:color w:val="231F20"/>
          <w:sz w:val="22"/>
          <w:szCs w:val="22"/>
          <w:u w:val="single" w:color="221E1F"/>
        </w:rPr>
        <w:tab/>
      </w:r>
    </w:p>
    <w:p w14:paraId="2FE8C013" w14:textId="77777777" w:rsidR="003C55AD" w:rsidRDefault="003C55AD">
      <w:pPr>
        <w:kinsoku w:val="0"/>
        <w:overflowPunct w:val="0"/>
        <w:spacing w:before="84"/>
        <w:ind w:left="153"/>
        <w:rPr>
          <w:rFonts w:ascii="Arial" w:hAnsi="Arial" w:cs="Arial"/>
          <w:color w:val="000000"/>
          <w:sz w:val="14"/>
          <w:szCs w:val="14"/>
        </w:rPr>
      </w:pPr>
      <w:r>
        <w:br w:type="column"/>
      </w:r>
      <w:r>
        <w:rPr>
          <w:rFonts w:ascii="Arial" w:hAnsi="Arial" w:cs="Arial"/>
          <w:color w:val="231F20"/>
          <w:spacing w:val="-3"/>
          <w:sz w:val="14"/>
          <w:szCs w:val="14"/>
        </w:rPr>
        <w:t>REV.</w:t>
      </w:r>
      <w:r>
        <w:rPr>
          <w:rFonts w:ascii="Arial" w:hAnsi="Arial" w:cs="Arial"/>
          <w:color w:val="231F20"/>
          <w:spacing w:val="-1"/>
          <w:sz w:val="14"/>
          <w:szCs w:val="14"/>
        </w:rPr>
        <w:t xml:space="preserve"> </w:t>
      </w:r>
      <w:r>
        <w:rPr>
          <w:rFonts w:ascii="Arial" w:hAnsi="Arial" w:cs="Arial"/>
          <w:color w:val="231F20"/>
          <w:spacing w:val="-3"/>
          <w:sz w:val="14"/>
          <w:szCs w:val="14"/>
        </w:rPr>
        <w:t>8/2011</w:t>
      </w:r>
    </w:p>
    <w:p w14:paraId="0F1D5AEB" w14:textId="77777777" w:rsidR="003C55AD" w:rsidRDefault="003C55AD">
      <w:pPr>
        <w:kinsoku w:val="0"/>
        <w:overflowPunct w:val="0"/>
        <w:spacing w:before="84"/>
        <w:ind w:left="153"/>
        <w:rPr>
          <w:rFonts w:ascii="Arial" w:hAnsi="Arial" w:cs="Arial"/>
          <w:color w:val="000000"/>
          <w:sz w:val="14"/>
          <w:szCs w:val="14"/>
        </w:rPr>
        <w:sectPr w:rsidR="003C55AD">
          <w:pgSz w:w="12240" w:h="15840"/>
          <w:pgMar w:top="300" w:right="600" w:bottom="280" w:left="580" w:header="720" w:footer="720" w:gutter="0"/>
          <w:cols w:num="3" w:space="720" w:equalWidth="0">
            <w:col w:w="5744" w:space="66"/>
            <w:col w:w="3369" w:space="822"/>
            <w:col w:w="1059"/>
          </w:cols>
          <w:noEndnote/>
        </w:sectPr>
      </w:pPr>
    </w:p>
    <w:p w14:paraId="74359DD1" w14:textId="77777777" w:rsidR="003C55AD" w:rsidRDefault="003C55AD">
      <w:pPr>
        <w:kinsoku w:val="0"/>
        <w:overflowPunct w:val="0"/>
        <w:spacing w:before="66" w:line="407" w:lineRule="exact"/>
        <w:ind w:left="33"/>
        <w:jc w:val="center"/>
        <w:rPr>
          <w:color w:val="000000"/>
          <w:sz w:val="36"/>
          <w:szCs w:val="36"/>
        </w:rPr>
      </w:pPr>
      <w:r>
        <w:rPr>
          <w:b/>
          <w:bCs/>
          <w:color w:val="231F20"/>
          <w:spacing w:val="-1"/>
          <w:sz w:val="36"/>
          <w:szCs w:val="36"/>
        </w:rPr>
        <w:t>Immunization</w:t>
      </w:r>
      <w:r>
        <w:rPr>
          <w:b/>
          <w:bCs/>
          <w:color w:val="231F20"/>
          <w:spacing w:val="-11"/>
          <w:sz w:val="36"/>
          <w:szCs w:val="36"/>
        </w:rPr>
        <w:t xml:space="preserve"> </w:t>
      </w:r>
      <w:r>
        <w:rPr>
          <w:b/>
          <w:bCs/>
          <w:color w:val="231F20"/>
          <w:spacing w:val="-1"/>
          <w:sz w:val="36"/>
          <w:szCs w:val="36"/>
        </w:rPr>
        <w:t>Record</w:t>
      </w:r>
    </w:p>
    <w:p w14:paraId="47F460D3" w14:textId="77777777" w:rsidR="003C55AD" w:rsidRDefault="003C55AD">
      <w:pPr>
        <w:kinsoku w:val="0"/>
        <w:overflowPunct w:val="0"/>
        <w:spacing w:line="269" w:lineRule="exact"/>
        <w:ind w:left="33"/>
        <w:jc w:val="center"/>
        <w:rPr>
          <w:color w:val="000000"/>
        </w:rPr>
      </w:pPr>
      <w:r>
        <w:rPr>
          <w:b/>
          <w:bCs/>
          <w:color w:val="231F20"/>
          <w:spacing w:val="-13"/>
        </w:rPr>
        <w:t>T</w:t>
      </w:r>
      <w:r>
        <w:rPr>
          <w:b/>
          <w:bCs/>
          <w:color w:val="231F20"/>
          <w:spacing w:val="-12"/>
        </w:rPr>
        <w:t>o</w:t>
      </w:r>
      <w:r>
        <w:rPr>
          <w:b/>
          <w:bCs/>
          <w:color w:val="231F20"/>
          <w:spacing w:val="-5"/>
        </w:rPr>
        <w:t xml:space="preserve"> </w:t>
      </w:r>
      <w:r>
        <w:rPr>
          <w:b/>
          <w:bCs/>
          <w:color w:val="231F20"/>
        </w:rPr>
        <w:t>the</w:t>
      </w:r>
      <w:r>
        <w:rPr>
          <w:b/>
          <w:bCs/>
          <w:color w:val="231F20"/>
          <w:spacing w:val="-4"/>
        </w:rPr>
        <w:t xml:space="preserve"> </w:t>
      </w:r>
      <w:r>
        <w:rPr>
          <w:b/>
          <w:bCs/>
          <w:color w:val="231F20"/>
        </w:rPr>
        <w:t>Health</w:t>
      </w:r>
      <w:r>
        <w:rPr>
          <w:b/>
          <w:bCs/>
          <w:color w:val="231F20"/>
          <w:spacing w:val="-6"/>
        </w:rPr>
        <w:t xml:space="preserve"> </w:t>
      </w:r>
      <w:r>
        <w:rPr>
          <w:b/>
          <w:bCs/>
          <w:color w:val="231F20"/>
          <w:spacing w:val="-2"/>
        </w:rPr>
        <w:t>Care</w:t>
      </w:r>
      <w:r>
        <w:rPr>
          <w:b/>
          <w:bCs/>
          <w:color w:val="231F20"/>
          <w:spacing w:val="-4"/>
        </w:rPr>
        <w:t xml:space="preserve"> </w:t>
      </w:r>
      <w:r>
        <w:rPr>
          <w:b/>
          <w:bCs/>
          <w:color w:val="231F20"/>
          <w:spacing w:val="-1"/>
        </w:rPr>
        <w:t>Provider:</w:t>
      </w:r>
      <w:r>
        <w:rPr>
          <w:b/>
          <w:bCs/>
          <w:color w:val="231F20"/>
          <w:spacing w:val="-5"/>
        </w:rPr>
        <w:t xml:space="preserve"> </w:t>
      </w:r>
      <w:r>
        <w:rPr>
          <w:b/>
          <w:bCs/>
          <w:color w:val="231F20"/>
        </w:rPr>
        <w:t>Please</w:t>
      </w:r>
      <w:r>
        <w:rPr>
          <w:b/>
          <w:bCs/>
          <w:color w:val="231F20"/>
          <w:spacing w:val="-5"/>
        </w:rPr>
        <w:t xml:space="preserve"> </w:t>
      </w:r>
      <w:r>
        <w:rPr>
          <w:b/>
          <w:bCs/>
          <w:color w:val="231F20"/>
        </w:rPr>
        <w:t>complete</w:t>
      </w:r>
      <w:r>
        <w:rPr>
          <w:b/>
          <w:bCs/>
          <w:color w:val="231F20"/>
          <w:spacing w:val="-6"/>
        </w:rPr>
        <w:t xml:space="preserve"> </w:t>
      </w:r>
      <w:r>
        <w:rPr>
          <w:b/>
          <w:bCs/>
          <w:color w:val="231F20"/>
        </w:rPr>
        <w:t>and</w:t>
      </w:r>
      <w:r>
        <w:rPr>
          <w:b/>
          <w:bCs/>
          <w:color w:val="231F20"/>
          <w:spacing w:val="-5"/>
        </w:rPr>
        <w:t xml:space="preserve"> </w:t>
      </w:r>
      <w:r>
        <w:rPr>
          <w:b/>
          <w:bCs/>
          <w:color w:val="231F20"/>
        </w:rPr>
        <w:t>initial</w:t>
      </w:r>
      <w:r>
        <w:rPr>
          <w:b/>
          <w:bCs/>
          <w:color w:val="231F20"/>
          <w:spacing w:val="-6"/>
        </w:rPr>
        <w:t xml:space="preserve"> </w:t>
      </w:r>
      <w:r>
        <w:rPr>
          <w:b/>
          <w:bCs/>
          <w:color w:val="231F20"/>
          <w:spacing w:val="-3"/>
        </w:rPr>
        <w:t>below.</w:t>
      </w:r>
    </w:p>
    <w:p w14:paraId="053348E9" w14:textId="77777777" w:rsidR="003C55AD" w:rsidRDefault="003C55AD">
      <w:pPr>
        <w:pStyle w:val="BodyText"/>
        <w:tabs>
          <w:tab w:val="left" w:pos="10819"/>
        </w:tabs>
        <w:kinsoku w:val="0"/>
        <w:overflowPunct w:val="0"/>
        <w:spacing w:before="108"/>
        <w:ind w:left="119"/>
        <w:jc w:val="center"/>
        <w:rPr>
          <w:color w:val="000000"/>
        </w:rPr>
      </w:pPr>
      <w:r>
        <w:rPr>
          <w:color w:val="231F20"/>
          <w:spacing w:val="-3"/>
        </w:rPr>
        <w:t>Vaccine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2"/>
        </w:rPr>
        <w:t>(Month/Day/Year)</w:t>
      </w:r>
      <w:r>
        <w:rPr>
          <w:color w:val="231F20"/>
          <w:spacing w:val="11"/>
        </w:rPr>
        <w:t xml:space="preserve"> </w:t>
      </w:r>
      <w:r>
        <w:rPr>
          <w:color w:val="231F20"/>
          <w:u w:val="single"/>
        </w:rPr>
        <w:t xml:space="preserve"> </w:t>
      </w:r>
      <w:r>
        <w:rPr>
          <w:color w:val="231F20"/>
          <w:u w:val="single"/>
        </w:rPr>
        <w:tab/>
      </w:r>
    </w:p>
    <w:p w14:paraId="1B80C659" w14:textId="77777777" w:rsidR="003C55AD" w:rsidRDefault="003C55AD">
      <w:pPr>
        <w:kinsoku w:val="0"/>
        <w:overflowPunct w:val="0"/>
        <w:spacing w:before="5" w:line="190" w:lineRule="exact"/>
        <w:rPr>
          <w:sz w:val="19"/>
          <w:szCs w:val="19"/>
        </w:rPr>
      </w:pPr>
    </w:p>
    <w:tbl>
      <w:tblPr>
        <w:tblW w:w="0" w:type="auto"/>
        <w:tblInd w:w="13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45"/>
        <w:gridCol w:w="1560"/>
        <w:gridCol w:w="1568"/>
        <w:gridCol w:w="1551"/>
        <w:gridCol w:w="1553"/>
        <w:gridCol w:w="1558"/>
        <w:gridCol w:w="1466"/>
      </w:tblGrid>
      <w:tr w:rsidR="003C55AD" w14:paraId="4C0F375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1"/>
        </w:trPr>
        <w:tc>
          <w:tcPr>
            <w:tcW w:w="1545" w:type="dxa"/>
            <w:tcBorders>
              <w:top w:val="nil"/>
              <w:left w:val="nil"/>
              <w:bottom w:val="single" w:sz="4" w:space="0" w:color="231F20"/>
              <w:right w:val="single" w:sz="4" w:space="0" w:color="231F20"/>
            </w:tcBorders>
          </w:tcPr>
          <w:p w14:paraId="3646048C" w14:textId="77777777" w:rsidR="003C55AD" w:rsidRDefault="003C55AD"/>
        </w:tc>
        <w:tc>
          <w:tcPr>
            <w:tcW w:w="156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7293BE3" w14:textId="77777777" w:rsidR="003C55AD" w:rsidRDefault="003C55AD">
            <w:pPr>
              <w:pStyle w:val="TableParagraph"/>
              <w:kinsoku w:val="0"/>
              <w:overflowPunct w:val="0"/>
              <w:spacing w:before="8"/>
              <w:ind w:left="416"/>
            </w:pP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Dose</w:t>
            </w:r>
            <w:r>
              <w:rPr>
                <w:b/>
                <w:bCs/>
                <w:color w:val="231F20"/>
                <w:sz w:val="18"/>
                <w:szCs w:val="18"/>
              </w:rPr>
              <w:t xml:space="preserve"> 1</w:t>
            </w:r>
          </w:p>
        </w:tc>
        <w:tc>
          <w:tcPr>
            <w:tcW w:w="156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3EB42D0" w14:textId="77777777" w:rsidR="003C55AD" w:rsidRDefault="003C55AD">
            <w:pPr>
              <w:pStyle w:val="TableParagraph"/>
              <w:kinsoku w:val="0"/>
              <w:overflowPunct w:val="0"/>
              <w:spacing w:before="8"/>
              <w:ind w:left="435"/>
            </w:pP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Dose</w:t>
            </w:r>
            <w:r>
              <w:rPr>
                <w:b/>
                <w:bCs/>
                <w:color w:val="231F20"/>
                <w:sz w:val="18"/>
                <w:szCs w:val="18"/>
              </w:rPr>
              <w:t xml:space="preserve"> 2</w:t>
            </w:r>
          </w:p>
        </w:tc>
        <w:tc>
          <w:tcPr>
            <w:tcW w:w="15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36F0D1D" w14:textId="77777777" w:rsidR="003C55AD" w:rsidRDefault="003C55AD">
            <w:pPr>
              <w:pStyle w:val="TableParagraph"/>
              <w:kinsoku w:val="0"/>
              <w:overflowPunct w:val="0"/>
              <w:spacing w:before="8"/>
              <w:ind w:left="445"/>
            </w:pP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Dose</w:t>
            </w:r>
            <w:r>
              <w:rPr>
                <w:b/>
                <w:bCs/>
                <w:color w:val="231F20"/>
                <w:sz w:val="18"/>
                <w:szCs w:val="18"/>
              </w:rPr>
              <w:t xml:space="preserve"> 3</w:t>
            </w:r>
          </w:p>
        </w:tc>
        <w:tc>
          <w:tcPr>
            <w:tcW w:w="155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656EC6C" w14:textId="77777777" w:rsidR="003C55AD" w:rsidRDefault="003C55AD">
            <w:pPr>
              <w:pStyle w:val="TableParagraph"/>
              <w:kinsoku w:val="0"/>
              <w:overflowPunct w:val="0"/>
              <w:spacing w:before="8"/>
              <w:ind w:left="472"/>
            </w:pP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Dose</w:t>
            </w:r>
            <w:r>
              <w:rPr>
                <w:b/>
                <w:bCs/>
                <w:color w:val="231F20"/>
                <w:sz w:val="18"/>
                <w:szCs w:val="18"/>
              </w:rPr>
              <w:t xml:space="preserve"> 4</w:t>
            </w:r>
          </w:p>
        </w:tc>
        <w:tc>
          <w:tcPr>
            <w:tcW w:w="155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0FB8D1BD" w14:textId="77777777" w:rsidR="003C55AD" w:rsidRDefault="003C55AD">
            <w:pPr>
              <w:pStyle w:val="TableParagraph"/>
              <w:kinsoku w:val="0"/>
              <w:overflowPunct w:val="0"/>
              <w:spacing w:before="8"/>
              <w:ind w:left="498"/>
            </w:pP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Dose</w:t>
            </w:r>
            <w:r>
              <w:rPr>
                <w:b/>
                <w:bCs/>
                <w:color w:val="231F20"/>
                <w:sz w:val="18"/>
                <w:szCs w:val="18"/>
              </w:rPr>
              <w:t xml:space="preserve"> 5</w:t>
            </w:r>
          </w:p>
        </w:tc>
        <w:tc>
          <w:tcPr>
            <w:tcW w:w="14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405305B8" w14:textId="77777777" w:rsidR="003C55AD" w:rsidRDefault="003C55AD">
            <w:pPr>
              <w:pStyle w:val="TableParagraph"/>
              <w:kinsoku w:val="0"/>
              <w:overflowPunct w:val="0"/>
              <w:spacing w:before="8"/>
              <w:ind w:left="518"/>
            </w:pP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Dose</w:t>
            </w:r>
            <w:r>
              <w:rPr>
                <w:b/>
                <w:bCs/>
                <w:color w:val="231F20"/>
                <w:sz w:val="18"/>
                <w:szCs w:val="18"/>
              </w:rPr>
              <w:t xml:space="preserve"> 6</w:t>
            </w:r>
          </w:p>
        </w:tc>
      </w:tr>
      <w:tr w:rsidR="003C55AD" w14:paraId="2BAAEAA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9"/>
        </w:trPr>
        <w:tc>
          <w:tcPr>
            <w:tcW w:w="1545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7EC9DF3C" w14:textId="77777777" w:rsidR="003C55AD" w:rsidRDefault="003C55AD">
            <w:pPr>
              <w:pStyle w:val="TableParagraph"/>
              <w:kinsoku w:val="0"/>
              <w:overflowPunct w:val="0"/>
              <w:spacing w:before="8"/>
              <w:ind w:left="110"/>
            </w:pPr>
            <w:r>
              <w:rPr>
                <w:b/>
                <w:bCs/>
                <w:color w:val="231F20"/>
                <w:spacing w:val="-2"/>
                <w:sz w:val="18"/>
                <w:szCs w:val="18"/>
              </w:rPr>
              <w:t>DTP/DTaP/DT</w:t>
            </w:r>
          </w:p>
        </w:tc>
        <w:tc>
          <w:tcPr>
            <w:tcW w:w="156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1860592" w14:textId="77777777" w:rsidR="003C55AD" w:rsidRDefault="003C55AD"/>
        </w:tc>
        <w:tc>
          <w:tcPr>
            <w:tcW w:w="156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D9086C9" w14:textId="77777777" w:rsidR="003C55AD" w:rsidRDefault="003C55AD"/>
        </w:tc>
        <w:tc>
          <w:tcPr>
            <w:tcW w:w="15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C8F9135" w14:textId="77777777" w:rsidR="003C55AD" w:rsidRDefault="003C55AD"/>
        </w:tc>
        <w:tc>
          <w:tcPr>
            <w:tcW w:w="155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AC25CF8" w14:textId="77777777" w:rsidR="003C55AD" w:rsidRDefault="003C55AD"/>
        </w:tc>
        <w:tc>
          <w:tcPr>
            <w:tcW w:w="155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D757136" w14:textId="77777777" w:rsidR="003C55AD" w:rsidRDefault="003C55AD"/>
        </w:tc>
        <w:tc>
          <w:tcPr>
            <w:tcW w:w="14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3D84D34C" w14:textId="77777777" w:rsidR="003C55AD" w:rsidRDefault="003C55AD"/>
        </w:tc>
      </w:tr>
      <w:tr w:rsidR="003C55AD" w14:paraId="545EF9F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9"/>
        </w:trPr>
        <w:tc>
          <w:tcPr>
            <w:tcW w:w="1545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56F976B7" w14:textId="77777777" w:rsidR="003C55AD" w:rsidRDefault="003C55AD">
            <w:pPr>
              <w:pStyle w:val="TableParagraph"/>
              <w:kinsoku w:val="0"/>
              <w:overflowPunct w:val="0"/>
              <w:spacing w:before="9"/>
              <w:ind w:left="110"/>
            </w:pP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IPV/OPV</w:t>
            </w:r>
          </w:p>
        </w:tc>
        <w:tc>
          <w:tcPr>
            <w:tcW w:w="156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B4C2718" w14:textId="77777777" w:rsidR="003C55AD" w:rsidRDefault="003C55AD"/>
        </w:tc>
        <w:tc>
          <w:tcPr>
            <w:tcW w:w="156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3848AAC" w14:textId="77777777" w:rsidR="003C55AD" w:rsidRDefault="003C55AD"/>
        </w:tc>
        <w:tc>
          <w:tcPr>
            <w:tcW w:w="15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EC8E936" w14:textId="77777777" w:rsidR="003C55AD" w:rsidRDefault="003C55AD"/>
        </w:tc>
        <w:tc>
          <w:tcPr>
            <w:tcW w:w="155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CA798B4" w14:textId="77777777" w:rsidR="003C55AD" w:rsidRDefault="003C55AD"/>
        </w:tc>
        <w:tc>
          <w:tcPr>
            <w:tcW w:w="155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049A144D" w14:textId="77777777" w:rsidR="003C55AD" w:rsidRDefault="003C55AD"/>
        </w:tc>
        <w:tc>
          <w:tcPr>
            <w:tcW w:w="14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26097875" w14:textId="77777777" w:rsidR="003C55AD" w:rsidRDefault="003C55AD"/>
        </w:tc>
      </w:tr>
      <w:tr w:rsidR="003C55AD" w14:paraId="57C7F8C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9"/>
        </w:trPr>
        <w:tc>
          <w:tcPr>
            <w:tcW w:w="1545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5AA87449" w14:textId="77777777" w:rsidR="003C55AD" w:rsidRDefault="003C55AD">
            <w:pPr>
              <w:pStyle w:val="TableParagraph"/>
              <w:kinsoku w:val="0"/>
              <w:overflowPunct w:val="0"/>
              <w:spacing w:before="10"/>
              <w:ind w:left="110"/>
            </w:pPr>
            <w:r>
              <w:rPr>
                <w:b/>
                <w:bCs/>
                <w:color w:val="231F20"/>
                <w:sz w:val="18"/>
                <w:szCs w:val="18"/>
              </w:rPr>
              <w:t>MMR</w:t>
            </w:r>
          </w:p>
        </w:tc>
        <w:tc>
          <w:tcPr>
            <w:tcW w:w="156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0B820285" w14:textId="77777777" w:rsidR="003C55AD" w:rsidRDefault="003C55AD"/>
        </w:tc>
        <w:tc>
          <w:tcPr>
            <w:tcW w:w="156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5A74E4F" w14:textId="77777777" w:rsidR="003C55AD" w:rsidRDefault="003C55AD"/>
        </w:tc>
        <w:tc>
          <w:tcPr>
            <w:tcW w:w="15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E73E3B2" w14:textId="77777777" w:rsidR="003C55AD" w:rsidRDefault="003C55AD"/>
        </w:tc>
        <w:tc>
          <w:tcPr>
            <w:tcW w:w="155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EF309F1" w14:textId="77777777" w:rsidR="003C55AD" w:rsidRDefault="003C55AD"/>
        </w:tc>
        <w:tc>
          <w:tcPr>
            <w:tcW w:w="155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5CD13A11" w14:textId="77777777" w:rsidR="003C55AD" w:rsidRDefault="003C55AD"/>
        </w:tc>
        <w:tc>
          <w:tcPr>
            <w:tcW w:w="14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61AD7E02" w14:textId="77777777" w:rsidR="003C55AD" w:rsidRDefault="003C55AD"/>
        </w:tc>
      </w:tr>
      <w:tr w:rsidR="003C55AD" w14:paraId="22F034A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9"/>
        </w:trPr>
        <w:tc>
          <w:tcPr>
            <w:tcW w:w="1545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2D9FD345" w14:textId="77777777" w:rsidR="003C55AD" w:rsidRDefault="003C55AD">
            <w:pPr>
              <w:pStyle w:val="TableParagraph"/>
              <w:kinsoku w:val="0"/>
              <w:overflowPunct w:val="0"/>
              <w:spacing w:before="11"/>
              <w:ind w:left="110"/>
            </w:pPr>
            <w:r>
              <w:rPr>
                <w:b/>
                <w:bCs/>
                <w:color w:val="231F20"/>
                <w:sz w:val="18"/>
                <w:szCs w:val="18"/>
              </w:rPr>
              <w:t>Measles</w:t>
            </w:r>
          </w:p>
        </w:tc>
        <w:tc>
          <w:tcPr>
            <w:tcW w:w="156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778C3E6" w14:textId="77777777" w:rsidR="003C55AD" w:rsidRDefault="003C55AD"/>
        </w:tc>
        <w:tc>
          <w:tcPr>
            <w:tcW w:w="156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F00337C" w14:textId="77777777" w:rsidR="003C55AD" w:rsidRDefault="003C55AD"/>
        </w:tc>
        <w:tc>
          <w:tcPr>
            <w:tcW w:w="15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5C3E939" w14:textId="77777777" w:rsidR="003C55AD" w:rsidRDefault="003C55AD"/>
        </w:tc>
        <w:tc>
          <w:tcPr>
            <w:tcW w:w="155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7D70CFF" w14:textId="77777777" w:rsidR="003C55AD" w:rsidRDefault="003C55AD"/>
        </w:tc>
        <w:tc>
          <w:tcPr>
            <w:tcW w:w="155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001A4B96" w14:textId="77777777" w:rsidR="003C55AD" w:rsidRDefault="003C55AD"/>
        </w:tc>
        <w:tc>
          <w:tcPr>
            <w:tcW w:w="14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0BD26EC5" w14:textId="77777777" w:rsidR="003C55AD" w:rsidRDefault="003C55AD"/>
        </w:tc>
      </w:tr>
      <w:tr w:rsidR="003C55AD" w14:paraId="5F63275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9"/>
        </w:trPr>
        <w:tc>
          <w:tcPr>
            <w:tcW w:w="1545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74212F58" w14:textId="77777777" w:rsidR="003C55AD" w:rsidRDefault="003C55AD">
            <w:pPr>
              <w:pStyle w:val="TableParagraph"/>
              <w:kinsoku w:val="0"/>
              <w:overflowPunct w:val="0"/>
              <w:spacing w:before="12"/>
              <w:ind w:left="110"/>
            </w:pPr>
            <w:r>
              <w:rPr>
                <w:b/>
                <w:bCs/>
                <w:color w:val="231F20"/>
                <w:sz w:val="18"/>
                <w:szCs w:val="18"/>
              </w:rPr>
              <w:t>Mumps</w:t>
            </w:r>
          </w:p>
        </w:tc>
        <w:tc>
          <w:tcPr>
            <w:tcW w:w="156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8222C82" w14:textId="77777777" w:rsidR="003C55AD" w:rsidRDefault="003C55AD"/>
        </w:tc>
        <w:tc>
          <w:tcPr>
            <w:tcW w:w="156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21237BE" w14:textId="77777777" w:rsidR="003C55AD" w:rsidRDefault="003C55AD"/>
        </w:tc>
        <w:tc>
          <w:tcPr>
            <w:tcW w:w="15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5FF1368F" w14:textId="77777777" w:rsidR="003C55AD" w:rsidRDefault="003C55AD"/>
        </w:tc>
        <w:tc>
          <w:tcPr>
            <w:tcW w:w="155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3C6F12D" w14:textId="77777777" w:rsidR="003C55AD" w:rsidRDefault="003C55AD"/>
        </w:tc>
        <w:tc>
          <w:tcPr>
            <w:tcW w:w="155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21F3466" w14:textId="77777777" w:rsidR="003C55AD" w:rsidRDefault="003C55AD"/>
        </w:tc>
        <w:tc>
          <w:tcPr>
            <w:tcW w:w="14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4229F9DB" w14:textId="77777777" w:rsidR="003C55AD" w:rsidRDefault="003C55AD"/>
        </w:tc>
      </w:tr>
      <w:tr w:rsidR="003C55AD" w14:paraId="05EDAFC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9"/>
        </w:trPr>
        <w:tc>
          <w:tcPr>
            <w:tcW w:w="1545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79EA0EB2" w14:textId="77777777" w:rsidR="003C55AD" w:rsidRDefault="003C55AD">
            <w:pPr>
              <w:pStyle w:val="TableParagraph"/>
              <w:kinsoku w:val="0"/>
              <w:overflowPunct w:val="0"/>
              <w:spacing w:before="12"/>
              <w:ind w:left="110"/>
            </w:pP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Rubella</w:t>
            </w:r>
          </w:p>
        </w:tc>
        <w:tc>
          <w:tcPr>
            <w:tcW w:w="156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342C2CB" w14:textId="77777777" w:rsidR="003C55AD" w:rsidRDefault="003C55AD"/>
        </w:tc>
        <w:tc>
          <w:tcPr>
            <w:tcW w:w="156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5337B073" w14:textId="77777777" w:rsidR="003C55AD" w:rsidRDefault="003C55AD"/>
        </w:tc>
        <w:tc>
          <w:tcPr>
            <w:tcW w:w="15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A79094A" w14:textId="77777777" w:rsidR="003C55AD" w:rsidRDefault="003C55AD"/>
        </w:tc>
        <w:tc>
          <w:tcPr>
            <w:tcW w:w="155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06629BC" w14:textId="77777777" w:rsidR="003C55AD" w:rsidRDefault="003C55AD"/>
        </w:tc>
        <w:tc>
          <w:tcPr>
            <w:tcW w:w="155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5A5BE092" w14:textId="77777777" w:rsidR="003C55AD" w:rsidRDefault="003C55AD"/>
        </w:tc>
        <w:tc>
          <w:tcPr>
            <w:tcW w:w="14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11C321A0" w14:textId="77777777" w:rsidR="003C55AD" w:rsidRDefault="003C55AD"/>
        </w:tc>
      </w:tr>
      <w:tr w:rsidR="003C55AD" w14:paraId="3DACA69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9"/>
        </w:trPr>
        <w:tc>
          <w:tcPr>
            <w:tcW w:w="1545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0A7CFEB2" w14:textId="77777777" w:rsidR="003C55AD" w:rsidRDefault="003C55AD">
            <w:pPr>
              <w:pStyle w:val="TableParagraph"/>
              <w:kinsoku w:val="0"/>
              <w:overflowPunct w:val="0"/>
              <w:spacing w:before="13"/>
              <w:ind w:left="110"/>
            </w:pPr>
            <w:r>
              <w:rPr>
                <w:b/>
                <w:bCs/>
                <w:color w:val="231F20"/>
                <w:sz w:val="18"/>
                <w:szCs w:val="18"/>
              </w:rPr>
              <w:t>Hib</w:t>
            </w:r>
          </w:p>
        </w:tc>
        <w:tc>
          <w:tcPr>
            <w:tcW w:w="156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843BC3E" w14:textId="77777777" w:rsidR="003C55AD" w:rsidRDefault="003C55AD"/>
        </w:tc>
        <w:tc>
          <w:tcPr>
            <w:tcW w:w="156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59997E99" w14:textId="77777777" w:rsidR="003C55AD" w:rsidRDefault="003C55AD"/>
        </w:tc>
        <w:tc>
          <w:tcPr>
            <w:tcW w:w="15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09A98F5" w14:textId="77777777" w:rsidR="003C55AD" w:rsidRDefault="003C55AD"/>
        </w:tc>
        <w:tc>
          <w:tcPr>
            <w:tcW w:w="155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5EAE5FD" w14:textId="77777777" w:rsidR="003C55AD" w:rsidRDefault="003C55AD"/>
        </w:tc>
        <w:tc>
          <w:tcPr>
            <w:tcW w:w="155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F8605D5" w14:textId="77777777" w:rsidR="003C55AD" w:rsidRDefault="003C55AD"/>
        </w:tc>
        <w:tc>
          <w:tcPr>
            <w:tcW w:w="14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639A9E02" w14:textId="77777777" w:rsidR="003C55AD" w:rsidRDefault="003C55AD"/>
        </w:tc>
      </w:tr>
      <w:tr w:rsidR="003C55AD" w14:paraId="417DFF7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9"/>
        </w:trPr>
        <w:tc>
          <w:tcPr>
            <w:tcW w:w="1545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237EDB79" w14:textId="77777777" w:rsidR="003C55AD" w:rsidRDefault="003C55AD">
            <w:pPr>
              <w:pStyle w:val="TableParagraph"/>
              <w:kinsoku w:val="0"/>
              <w:overflowPunct w:val="0"/>
              <w:spacing w:before="14"/>
              <w:ind w:left="110"/>
            </w:pPr>
            <w:r>
              <w:rPr>
                <w:b/>
                <w:bCs/>
                <w:color w:val="231F20"/>
                <w:sz w:val="18"/>
                <w:szCs w:val="18"/>
              </w:rPr>
              <w:t>Hepatitis</w:t>
            </w:r>
            <w:r>
              <w:rPr>
                <w:b/>
                <w:bCs/>
                <w:color w:val="231F20"/>
                <w:spacing w:val="-18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231F20"/>
                <w:sz w:val="18"/>
                <w:szCs w:val="18"/>
              </w:rPr>
              <w:t>A</w:t>
            </w:r>
          </w:p>
        </w:tc>
        <w:tc>
          <w:tcPr>
            <w:tcW w:w="156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54B67FC8" w14:textId="77777777" w:rsidR="003C55AD" w:rsidRDefault="003C55AD"/>
        </w:tc>
        <w:tc>
          <w:tcPr>
            <w:tcW w:w="156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850F8CA" w14:textId="77777777" w:rsidR="003C55AD" w:rsidRDefault="003C55AD"/>
        </w:tc>
        <w:tc>
          <w:tcPr>
            <w:tcW w:w="15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5565551E" w14:textId="77777777" w:rsidR="003C55AD" w:rsidRDefault="003C55AD"/>
        </w:tc>
        <w:tc>
          <w:tcPr>
            <w:tcW w:w="155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B7F43C8" w14:textId="77777777" w:rsidR="003C55AD" w:rsidRDefault="003C55AD"/>
        </w:tc>
        <w:tc>
          <w:tcPr>
            <w:tcW w:w="155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C580800" w14:textId="77777777" w:rsidR="003C55AD" w:rsidRDefault="003C55AD"/>
        </w:tc>
        <w:tc>
          <w:tcPr>
            <w:tcW w:w="14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6837D89D" w14:textId="77777777" w:rsidR="003C55AD" w:rsidRDefault="003C55AD"/>
        </w:tc>
      </w:tr>
      <w:tr w:rsidR="003C55AD" w14:paraId="55EF732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9"/>
        </w:trPr>
        <w:tc>
          <w:tcPr>
            <w:tcW w:w="1545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19BE3872" w14:textId="77777777" w:rsidR="003C55AD" w:rsidRDefault="003C55AD">
            <w:pPr>
              <w:pStyle w:val="TableParagraph"/>
              <w:kinsoku w:val="0"/>
              <w:overflowPunct w:val="0"/>
              <w:spacing w:before="14"/>
              <w:ind w:left="110"/>
            </w:pPr>
            <w:r>
              <w:rPr>
                <w:b/>
                <w:bCs/>
                <w:color w:val="231F20"/>
                <w:sz w:val="18"/>
                <w:szCs w:val="18"/>
              </w:rPr>
              <w:t>Hepatitis</w:t>
            </w:r>
            <w:r>
              <w:rPr>
                <w:b/>
                <w:bCs/>
                <w:color w:val="231F20"/>
                <w:spacing w:val="-10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231F20"/>
                <w:sz w:val="18"/>
                <w:szCs w:val="18"/>
              </w:rPr>
              <w:t>B</w:t>
            </w:r>
          </w:p>
        </w:tc>
        <w:tc>
          <w:tcPr>
            <w:tcW w:w="156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1883A71" w14:textId="77777777" w:rsidR="003C55AD" w:rsidRDefault="003C55AD"/>
        </w:tc>
        <w:tc>
          <w:tcPr>
            <w:tcW w:w="156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5236D066" w14:textId="77777777" w:rsidR="003C55AD" w:rsidRDefault="003C55AD"/>
        </w:tc>
        <w:tc>
          <w:tcPr>
            <w:tcW w:w="15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BE5C09C" w14:textId="77777777" w:rsidR="003C55AD" w:rsidRDefault="003C55AD"/>
        </w:tc>
        <w:tc>
          <w:tcPr>
            <w:tcW w:w="155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581AD532" w14:textId="77777777" w:rsidR="003C55AD" w:rsidRDefault="003C55AD"/>
        </w:tc>
        <w:tc>
          <w:tcPr>
            <w:tcW w:w="155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871C5AB" w14:textId="77777777" w:rsidR="003C55AD" w:rsidRDefault="003C55AD"/>
        </w:tc>
        <w:tc>
          <w:tcPr>
            <w:tcW w:w="14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5FB8F72D" w14:textId="77777777" w:rsidR="003C55AD" w:rsidRDefault="003C55AD"/>
        </w:tc>
      </w:tr>
      <w:tr w:rsidR="003C55AD" w14:paraId="4D02B8A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9"/>
        </w:trPr>
        <w:tc>
          <w:tcPr>
            <w:tcW w:w="1545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5E2292E3" w14:textId="77777777" w:rsidR="003C55AD" w:rsidRDefault="003C55AD">
            <w:pPr>
              <w:pStyle w:val="TableParagraph"/>
              <w:kinsoku w:val="0"/>
              <w:overflowPunct w:val="0"/>
              <w:spacing w:before="15"/>
              <w:ind w:left="110"/>
            </w:pPr>
            <w:r>
              <w:rPr>
                <w:b/>
                <w:bCs/>
                <w:color w:val="231F20"/>
                <w:spacing w:val="-2"/>
                <w:sz w:val="18"/>
                <w:szCs w:val="18"/>
              </w:rPr>
              <w:t>Varicella</w:t>
            </w:r>
          </w:p>
        </w:tc>
        <w:tc>
          <w:tcPr>
            <w:tcW w:w="156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F69ECDF" w14:textId="77777777" w:rsidR="003C55AD" w:rsidRDefault="003C55AD"/>
        </w:tc>
        <w:tc>
          <w:tcPr>
            <w:tcW w:w="156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DB1221E" w14:textId="77777777" w:rsidR="003C55AD" w:rsidRDefault="003C55AD"/>
        </w:tc>
        <w:tc>
          <w:tcPr>
            <w:tcW w:w="15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F76C386" w14:textId="77777777" w:rsidR="003C55AD" w:rsidRDefault="003C55AD"/>
        </w:tc>
        <w:tc>
          <w:tcPr>
            <w:tcW w:w="155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A37B15D" w14:textId="77777777" w:rsidR="003C55AD" w:rsidRDefault="003C55AD"/>
        </w:tc>
        <w:tc>
          <w:tcPr>
            <w:tcW w:w="155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59C13C7" w14:textId="77777777" w:rsidR="003C55AD" w:rsidRDefault="003C55AD"/>
        </w:tc>
        <w:tc>
          <w:tcPr>
            <w:tcW w:w="14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3FAF8EB6" w14:textId="77777777" w:rsidR="003C55AD" w:rsidRDefault="003C55AD"/>
        </w:tc>
      </w:tr>
      <w:tr w:rsidR="003C55AD" w14:paraId="4DA4DE1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9"/>
        </w:trPr>
        <w:tc>
          <w:tcPr>
            <w:tcW w:w="1545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7C72C504" w14:textId="77777777" w:rsidR="003C55AD" w:rsidRDefault="003C55AD">
            <w:pPr>
              <w:pStyle w:val="TableParagraph"/>
              <w:kinsoku w:val="0"/>
              <w:overflowPunct w:val="0"/>
              <w:spacing w:before="16"/>
              <w:ind w:left="110"/>
            </w:pPr>
            <w:r>
              <w:rPr>
                <w:b/>
                <w:bCs/>
                <w:color w:val="231F20"/>
                <w:sz w:val="18"/>
                <w:szCs w:val="18"/>
              </w:rPr>
              <w:t>PCV*</w:t>
            </w:r>
            <w:r>
              <w:rPr>
                <w:b/>
                <w:bCs/>
                <w:color w:val="231F20"/>
                <w:spacing w:val="-7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231F20"/>
                <w:sz w:val="18"/>
                <w:szCs w:val="18"/>
              </w:rPr>
              <w:t>vaccine</w:t>
            </w:r>
          </w:p>
        </w:tc>
        <w:tc>
          <w:tcPr>
            <w:tcW w:w="156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59FD2F4D" w14:textId="77777777" w:rsidR="003C55AD" w:rsidRDefault="003C55AD"/>
        </w:tc>
        <w:tc>
          <w:tcPr>
            <w:tcW w:w="156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10C78C2" w14:textId="77777777" w:rsidR="003C55AD" w:rsidRDefault="003C55AD"/>
        </w:tc>
        <w:tc>
          <w:tcPr>
            <w:tcW w:w="15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68197DF" w14:textId="77777777" w:rsidR="003C55AD" w:rsidRDefault="003C55AD"/>
        </w:tc>
        <w:tc>
          <w:tcPr>
            <w:tcW w:w="155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4AC2758" w14:textId="77777777" w:rsidR="003C55AD" w:rsidRDefault="003C55AD"/>
        </w:tc>
        <w:tc>
          <w:tcPr>
            <w:tcW w:w="3024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7B6E32EE" w14:textId="77777777" w:rsidR="003C55AD" w:rsidRDefault="003C55AD">
            <w:pPr>
              <w:pStyle w:val="TableParagraph"/>
              <w:kinsoku w:val="0"/>
              <w:overflowPunct w:val="0"/>
              <w:spacing w:line="203" w:lineRule="exact"/>
              <w:ind w:left="151"/>
            </w:pPr>
            <w:r>
              <w:rPr>
                <w:color w:val="231F20"/>
                <w:sz w:val="18"/>
                <w:szCs w:val="18"/>
              </w:rPr>
              <w:t>*Pneumococcal</w:t>
            </w:r>
            <w:r>
              <w:rPr>
                <w:color w:val="231F20"/>
                <w:spacing w:val="-1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conjugate</w:t>
            </w:r>
            <w:r>
              <w:rPr>
                <w:color w:val="231F20"/>
                <w:spacing w:val="-12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vaccine</w:t>
            </w:r>
          </w:p>
        </w:tc>
      </w:tr>
      <w:tr w:rsidR="003C55AD" w14:paraId="124D24A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9"/>
        </w:trPr>
        <w:tc>
          <w:tcPr>
            <w:tcW w:w="1545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48E97F36" w14:textId="77777777" w:rsidR="003C55AD" w:rsidRDefault="003C55AD">
            <w:pPr>
              <w:pStyle w:val="TableParagraph"/>
              <w:kinsoku w:val="0"/>
              <w:overflowPunct w:val="0"/>
              <w:spacing w:before="17"/>
              <w:ind w:left="110"/>
            </w:pPr>
            <w:r>
              <w:rPr>
                <w:b/>
                <w:bCs/>
                <w:color w:val="231F20"/>
                <w:spacing w:val="-1"/>
                <w:sz w:val="18"/>
                <w:szCs w:val="18"/>
              </w:rPr>
              <w:t>Rotavirus</w:t>
            </w:r>
          </w:p>
        </w:tc>
        <w:tc>
          <w:tcPr>
            <w:tcW w:w="156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0C20672" w14:textId="77777777" w:rsidR="003C55AD" w:rsidRDefault="003C55AD"/>
        </w:tc>
        <w:tc>
          <w:tcPr>
            <w:tcW w:w="156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E7E165B" w14:textId="77777777" w:rsidR="003C55AD" w:rsidRDefault="003C55AD"/>
        </w:tc>
        <w:tc>
          <w:tcPr>
            <w:tcW w:w="15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62CA42E" w14:textId="77777777" w:rsidR="003C55AD" w:rsidRDefault="003C55AD"/>
        </w:tc>
        <w:tc>
          <w:tcPr>
            <w:tcW w:w="155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9A373F8" w14:textId="77777777" w:rsidR="003C55AD" w:rsidRDefault="003C55AD"/>
        </w:tc>
        <w:tc>
          <w:tcPr>
            <w:tcW w:w="155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EA4C349" w14:textId="77777777" w:rsidR="003C55AD" w:rsidRDefault="003C55AD"/>
        </w:tc>
        <w:tc>
          <w:tcPr>
            <w:tcW w:w="14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11E4D1B1" w14:textId="77777777" w:rsidR="003C55AD" w:rsidRDefault="003C55AD"/>
        </w:tc>
      </w:tr>
      <w:tr w:rsidR="003C55AD" w14:paraId="3604DAF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9"/>
        </w:trPr>
        <w:tc>
          <w:tcPr>
            <w:tcW w:w="1545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3484F596" w14:textId="77777777" w:rsidR="003C55AD" w:rsidRDefault="003C55AD">
            <w:pPr>
              <w:pStyle w:val="TableParagraph"/>
              <w:kinsoku w:val="0"/>
              <w:overflowPunct w:val="0"/>
              <w:spacing w:before="17"/>
              <w:ind w:left="110"/>
            </w:pPr>
            <w:r>
              <w:rPr>
                <w:b/>
                <w:bCs/>
                <w:color w:val="231F20"/>
                <w:sz w:val="18"/>
                <w:szCs w:val="18"/>
              </w:rPr>
              <w:t>MCV**</w:t>
            </w:r>
          </w:p>
        </w:tc>
        <w:tc>
          <w:tcPr>
            <w:tcW w:w="156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BCE552E" w14:textId="77777777" w:rsidR="003C55AD" w:rsidRDefault="003C55AD"/>
        </w:tc>
        <w:tc>
          <w:tcPr>
            <w:tcW w:w="156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5A6AFCF" w14:textId="77777777" w:rsidR="003C55AD" w:rsidRDefault="003C55AD"/>
        </w:tc>
        <w:tc>
          <w:tcPr>
            <w:tcW w:w="15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6B379D5" w14:textId="77777777" w:rsidR="003C55AD" w:rsidRDefault="003C55AD"/>
        </w:tc>
        <w:tc>
          <w:tcPr>
            <w:tcW w:w="155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E55ADDA" w14:textId="77777777" w:rsidR="003C55AD" w:rsidRDefault="003C55AD"/>
        </w:tc>
        <w:tc>
          <w:tcPr>
            <w:tcW w:w="3024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67FB7D5A" w14:textId="77777777" w:rsidR="003C55AD" w:rsidRDefault="003C55AD">
            <w:pPr>
              <w:pStyle w:val="TableParagraph"/>
              <w:kinsoku w:val="0"/>
              <w:overflowPunct w:val="0"/>
              <w:spacing w:line="190" w:lineRule="exact"/>
              <w:ind w:left="54"/>
            </w:pPr>
            <w:r>
              <w:rPr>
                <w:color w:val="231F20"/>
                <w:sz w:val="18"/>
                <w:szCs w:val="18"/>
              </w:rPr>
              <w:t>**Meningococcal</w:t>
            </w:r>
            <w:r>
              <w:rPr>
                <w:color w:val="231F20"/>
                <w:spacing w:val="-13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conjugate</w:t>
            </w:r>
            <w:r>
              <w:rPr>
                <w:color w:val="231F20"/>
                <w:spacing w:val="-14"/>
                <w:sz w:val="18"/>
                <w:szCs w:val="18"/>
              </w:rPr>
              <w:t xml:space="preserve"> </w:t>
            </w:r>
            <w:r>
              <w:rPr>
                <w:color w:val="231F20"/>
                <w:sz w:val="18"/>
                <w:szCs w:val="18"/>
              </w:rPr>
              <w:t>vaccine</w:t>
            </w:r>
          </w:p>
        </w:tc>
      </w:tr>
      <w:tr w:rsidR="003C55AD" w14:paraId="3A1B75D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9"/>
        </w:trPr>
        <w:tc>
          <w:tcPr>
            <w:tcW w:w="1545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7350CD1B" w14:textId="77777777" w:rsidR="003C55AD" w:rsidRDefault="003C55AD">
            <w:pPr>
              <w:pStyle w:val="TableParagraph"/>
              <w:kinsoku w:val="0"/>
              <w:overflowPunct w:val="0"/>
              <w:spacing w:before="18"/>
              <w:ind w:left="110"/>
            </w:pPr>
            <w:r>
              <w:rPr>
                <w:b/>
                <w:bCs/>
                <w:color w:val="231F20"/>
                <w:sz w:val="18"/>
                <w:szCs w:val="18"/>
              </w:rPr>
              <w:t>Flu</w:t>
            </w:r>
          </w:p>
        </w:tc>
        <w:tc>
          <w:tcPr>
            <w:tcW w:w="156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DD9786B" w14:textId="77777777" w:rsidR="003C55AD" w:rsidRDefault="003C55AD"/>
        </w:tc>
        <w:tc>
          <w:tcPr>
            <w:tcW w:w="156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AEDAB91" w14:textId="77777777" w:rsidR="003C55AD" w:rsidRDefault="003C55AD"/>
        </w:tc>
        <w:tc>
          <w:tcPr>
            <w:tcW w:w="15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ADB958C" w14:textId="77777777" w:rsidR="003C55AD" w:rsidRDefault="003C55AD"/>
        </w:tc>
        <w:tc>
          <w:tcPr>
            <w:tcW w:w="155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504D45B" w14:textId="77777777" w:rsidR="003C55AD" w:rsidRDefault="003C55AD"/>
        </w:tc>
        <w:tc>
          <w:tcPr>
            <w:tcW w:w="155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5537F3F" w14:textId="77777777" w:rsidR="003C55AD" w:rsidRDefault="003C55AD"/>
        </w:tc>
        <w:tc>
          <w:tcPr>
            <w:tcW w:w="14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4F458C12" w14:textId="77777777" w:rsidR="003C55AD" w:rsidRDefault="003C55AD"/>
        </w:tc>
      </w:tr>
      <w:tr w:rsidR="003C55AD" w14:paraId="3C9FFBF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9"/>
        </w:trPr>
        <w:tc>
          <w:tcPr>
            <w:tcW w:w="1545" w:type="dxa"/>
            <w:tcBorders>
              <w:top w:val="single" w:sz="4" w:space="0" w:color="231F20"/>
              <w:left w:val="nil"/>
              <w:bottom w:val="single" w:sz="4" w:space="0" w:color="231F20"/>
              <w:right w:val="single" w:sz="4" w:space="0" w:color="231F20"/>
            </w:tcBorders>
          </w:tcPr>
          <w:p w14:paraId="4A858BA2" w14:textId="77777777" w:rsidR="003C55AD" w:rsidRDefault="003C55AD">
            <w:pPr>
              <w:pStyle w:val="TableParagraph"/>
              <w:kinsoku w:val="0"/>
              <w:overflowPunct w:val="0"/>
              <w:spacing w:before="19"/>
              <w:ind w:left="110"/>
            </w:pPr>
            <w:r>
              <w:rPr>
                <w:b/>
                <w:bCs/>
                <w:color w:val="231F20"/>
                <w:sz w:val="18"/>
                <w:szCs w:val="18"/>
              </w:rPr>
              <w:t>Other</w:t>
            </w:r>
          </w:p>
        </w:tc>
        <w:tc>
          <w:tcPr>
            <w:tcW w:w="156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004A925C" w14:textId="77777777" w:rsidR="003C55AD" w:rsidRDefault="003C55AD"/>
        </w:tc>
        <w:tc>
          <w:tcPr>
            <w:tcW w:w="156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7DD71FE" w14:textId="77777777" w:rsidR="003C55AD" w:rsidRDefault="003C55AD"/>
        </w:tc>
        <w:tc>
          <w:tcPr>
            <w:tcW w:w="15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56AFB50" w14:textId="77777777" w:rsidR="003C55AD" w:rsidRDefault="003C55AD"/>
        </w:tc>
        <w:tc>
          <w:tcPr>
            <w:tcW w:w="155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437EC5A" w14:textId="77777777" w:rsidR="003C55AD" w:rsidRDefault="003C55AD"/>
        </w:tc>
        <w:tc>
          <w:tcPr>
            <w:tcW w:w="155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0730CB1" w14:textId="77777777" w:rsidR="003C55AD" w:rsidRDefault="003C55AD"/>
        </w:tc>
        <w:tc>
          <w:tcPr>
            <w:tcW w:w="14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nil"/>
            </w:tcBorders>
          </w:tcPr>
          <w:p w14:paraId="48BAAD87" w14:textId="77777777" w:rsidR="003C55AD" w:rsidRDefault="003C55AD"/>
        </w:tc>
      </w:tr>
    </w:tbl>
    <w:p w14:paraId="60923075" w14:textId="77777777" w:rsidR="003C55AD" w:rsidRDefault="003C55AD">
      <w:pPr>
        <w:kinsoku w:val="0"/>
        <w:overflowPunct w:val="0"/>
        <w:spacing w:before="11" w:line="160" w:lineRule="exact"/>
        <w:rPr>
          <w:sz w:val="16"/>
          <w:szCs w:val="16"/>
        </w:rPr>
      </w:pPr>
    </w:p>
    <w:p w14:paraId="6359F0C3" w14:textId="77777777" w:rsidR="003C55AD" w:rsidRDefault="00716D61">
      <w:pPr>
        <w:pStyle w:val="Heading6"/>
        <w:tabs>
          <w:tab w:val="left" w:pos="10841"/>
        </w:tabs>
        <w:kinsoku w:val="0"/>
        <w:overflowPunct w:val="0"/>
        <w:spacing w:before="67"/>
        <w:rPr>
          <w:b w:val="0"/>
          <w:bCs w:val="0"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50CB03A6" wp14:editId="42C94600">
                <wp:simplePos x="0" y="0"/>
                <wp:positionH relativeFrom="page">
                  <wp:posOffset>457200</wp:posOffset>
                </wp:positionH>
                <wp:positionV relativeFrom="paragraph">
                  <wp:posOffset>-36195</wp:posOffset>
                </wp:positionV>
                <wp:extent cx="6845300" cy="865505"/>
                <wp:effectExtent l="0" t="0" r="0" b="0"/>
                <wp:wrapNone/>
                <wp:docPr id="1773161060" name="Rectangle 2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45300" cy="86550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D9EBD7" id="Rectangle 20" o:spid="_x0000_s1026" alt="&quot;&quot;" style="position:absolute;margin-left:36pt;margin-top:-2.85pt;width:539pt;height:68.15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" o:allowincell="f" filled="f" strokecolor="#231f20" strokeweight=".5pt">
                <v:path arrowok="t"/>
                <w10:wrap anchorx="page"/>
              </v:rect>
            </w:pict>
          </mc:Fallback>
        </mc:AlternateContent>
      </w:r>
      <w:r w:rsidR="003C55AD">
        <w:rPr>
          <w:color w:val="231F20"/>
          <w:spacing w:val="-1"/>
        </w:rPr>
        <w:t>Disease</w:t>
      </w:r>
      <w:r w:rsidR="003C55AD">
        <w:rPr>
          <w:color w:val="231F20"/>
          <w:spacing w:val="-3"/>
        </w:rPr>
        <w:t xml:space="preserve"> </w:t>
      </w:r>
      <w:r w:rsidR="003C55AD">
        <w:rPr>
          <w:color w:val="231F20"/>
          <w:spacing w:val="-1"/>
        </w:rPr>
        <w:t>history</w:t>
      </w:r>
      <w:r w:rsidR="003C55AD">
        <w:rPr>
          <w:color w:val="231F20"/>
          <w:spacing w:val="-2"/>
        </w:rPr>
        <w:t xml:space="preserve"> </w:t>
      </w:r>
      <w:r w:rsidR="003C55AD">
        <w:rPr>
          <w:color w:val="231F20"/>
        </w:rPr>
        <w:t>for</w:t>
      </w:r>
      <w:r w:rsidR="003C55AD">
        <w:rPr>
          <w:color w:val="231F20"/>
          <w:spacing w:val="-6"/>
        </w:rPr>
        <w:t xml:space="preserve"> </w:t>
      </w:r>
      <w:r w:rsidR="003C55AD">
        <w:rPr>
          <w:color w:val="231F20"/>
        </w:rPr>
        <w:t>varicella</w:t>
      </w:r>
      <w:r w:rsidR="003C55AD">
        <w:rPr>
          <w:color w:val="231F20"/>
          <w:spacing w:val="-2"/>
        </w:rPr>
        <w:t xml:space="preserve"> </w:t>
      </w:r>
      <w:r w:rsidR="003C55AD">
        <w:rPr>
          <w:color w:val="231F20"/>
        </w:rPr>
        <w:t xml:space="preserve">(chickenpox) </w:t>
      </w:r>
      <w:r w:rsidR="003C55AD">
        <w:rPr>
          <w:color w:val="231F20"/>
          <w:u w:val="single" w:color="221E1F"/>
        </w:rPr>
        <w:t xml:space="preserve"> </w:t>
      </w:r>
      <w:r w:rsidR="003C55AD">
        <w:rPr>
          <w:color w:val="231F20"/>
          <w:u w:val="single" w:color="221E1F"/>
        </w:rPr>
        <w:tab/>
      </w:r>
    </w:p>
    <w:p w14:paraId="0C765723" w14:textId="77777777" w:rsidR="003C55AD" w:rsidRDefault="003C55AD">
      <w:pPr>
        <w:pStyle w:val="BodyText"/>
        <w:tabs>
          <w:tab w:val="left" w:pos="8069"/>
        </w:tabs>
        <w:kinsoku w:val="0"/>
        <w:overflowPunct w:val="0"/>
        <w:spacing w:before="33"/>
        <w:ind w:left="4570"/>
        <w:rPr>
          <w:color w:val="000000"/>
        </w:rPr>
      </w:pPr>
      <w:r>
        <w:rPr>
          <w:color w:val="231F20"/>
        </w:rPr>
        <w:t>(Date)</w:t>
      </w:r>
      <w:r>
        <w:rPr>
          <w:color w:val="231F20"/>
        </w:rPr>
        <w:tab/>
        <w:t>(Confirmed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by)</w:t>
      </w:r>
    </w:p>
    <w:p w14:paraId="32F99B94" w14:textId="77777777" w:rsidR="003C55AD" w:rsidRDefault="003C55AD">
      <w:pPr>
        <w:pStyle w:val="BodyText"/>
        <w:tabs>
          <w:tab w:val="left" w:pos="8069"/>
        </w:tabs>
        <w:kinsoku w:val="0"/>
        <w:overflowPunct w:val="0"/>
        <w:spacing w:before="33"/>
        <w:ind w:left="4570"/>
        <w:rPr>
          <w:color w:val="000000"/>
        </w:rPr>
        <w:sectPr w:rsidR="003C55AD">
          <w:type w:val="continuous"/>
          <w:pgSz w:w="12240" w:h="15840"/>
          <w:pgMar w:top="280" w:right="600" w:bottom="0" w:left="580" w:header="720" w:footer="720" w:gutter="0"/>
          <w:cols w:space="720" w:equalWidth="0">
            <w:col w:w="11060"/>
          </w:cols>
          <w:noEndnote/>
        </w:sectPr>
      </w:pPr>
    </w:p>
    <w:p w14:paraId="2CD249A5" w14:textId="77777777" w:rsidR="003C55AD" w:rsidRDefault="003C55AD">
      <w:pPr>
        <w:pStyle w:val="Heading6"/>
        <w:tabs>
          <w:tab w:val="left" w:pos="1689"/>
          <w:tab w:val="left" w:pos="2895"/>
        </w:tabs>
        <w:kinsoku w:val="0"/>
        <w:overflowPunct w:val="0"/>
        <w:rPr>
          <w:b w:val="0"/>
          <w:bCs w:val="0"/>
          <w:color w:val="000000"/>
        </w:rPr>
      </w:pPr>
      <w:r>
        <w:rPr>
          <w:color w:val="231F20"/>
        </w:rPr>
        <w:t>Exemption:</w:t>
      </w:r>
      <w:r>
        <w:rPr>
          <w:color w:val="231F20"/>
        </w:rPr>
        <w:tab/>
      </w:r>
      <w:r>
        <w:rPr>
          <w:color w:val="231F20"/>
          <w:spacing w:val="-1"/>
        </w:rPr>
        <w:t>Religious</w:t>
      </w:r>
      <w:r>
        <w:rPr>
          <w:color w:val="231F20"/>
        </w:rPr>
        <w:t xml:space="preserve"> </w:t>
      </w:r>
      <w:r>
        <w:rPr>
          <w:color w:val="231F20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1A60005B" w14:textId="77777777" w:rsidR="003C55AD" w:rsidRDefault="003C55AD">
      <w:pPr>
        <w:pStyle w:val="BodyText"/>
        <w:tabs>
          <w:tab w:val="left" w:pos="3689"/>
        </w:tabs>
        <w:kinsoku w:val="0"/>
        <w:overflowPunct w:val="0"/>
        <w:spacing w:before="93"/>
        <w:ind w:left="1690"/>
        <w:rPr>
          <w:color w:val="000000"/>
        </w:rPr>
      </w:pPr>
      <w:r>
        <w:rPr>
          <w:b/>
          <w:bCs/>
          <w:color w:val="231F20"/>
        </w:rPr>
        <w:t>†</w:t>
      </w:r>
      <w:r>
        <w:rPr>
          <w:color w:val="231F20"/>
        </w:rPr>
        <w:t>Recertify</w:t>
      </w:r>
      <w:r>
        <w:rPr>
          <w:color w:val="231F20"/>
          <w:spacing w:val="-11"/>
        </w:rPr>
        <w:t xml:space="preserve"> </w:t>
      </w:r>
      <w:r>
        <w:rPr>
          <w:color w:val="231F20"/>
          <w:spacing w:val="-1"/>
        </w:rPr>
        <w:t>Date</w:t>
      </w:r>
      <w:r>
        <w:rPr>
          <w:color w:val="231F20"/>
        </w:rPr>
        <w:t xml:space="preserve"> </w:t>
      </w:r>
      <w:r>
        <w:rPr>
          <w:color w:val="231F20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6FFA6C7C" w14:textId="77777777" w:rsidR="003C55AD" w:rsidRDefault="003C55AD">
      <w:pPr>
        <w:pStyle w:val="Heading6"/>
        <w:tabs>
          <w:tab w:val="left" w:pos="2290"/>
        </w:tabs>
        <w:kinsoku w:val="0"/>
        <w:overflowPunct w:val="0"/>
        <w:ind w:left="220"/>
        <w:rPr>
          <w:b w:val="0"/>
          <w:bCs w:val="0"/>
          <w:color w:val="000000"/>
        </w:rPr>
      </w:pPr>
      <w:r>
        <w:rPr>
          <w:b w:val="0"/>
          <w:bCs w:val="0"/>
          <w:sz w:val="24"/>
          <w:szCs w:val="24"/>
        </w:rPr>
        <w:br w:type="column"/>
      </w:r>
      <w:r>
        <w:rPr>
          <w:color w:val="231F20"/>
        </w:rPr>
        <w:t>Medical: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Permanent</w:t>
      </w:r>
      <w:r>
        <w:rPr>
          <w:color w:val="231F20"/>
          <w:spacing w:val="-1"/>
        </w:rPr>
        <w:t xml:space="preserve"> </w:t>
      </w:r>
      <w:r>
        <w:rPr>
          <w:color w:val="231F20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7520D18C" w14:textId="77777777" w:rsidR="003C55AD" w:rsidRDefault="003C55AD">
      <w:pPr>
        <w:pStyle w:val="BodyText"/>
        <w:tabs>
          <w:tab w:val="left" w:pos="2220"/>
        </w:tabs>
        <w:kinsoku w:val="0"/>
        <w:overflowPunct w:val="0"/>
        <w:spacing w:before="93"/>
        <w:ind w:left="220"/>
        <w:rPr>
          <w:color w:val="000000"/>
        </w:rPr>
      </w:pPr>
      <w:r>
        <w:rPr>
          <w:color w:val="231F20"/>
        </w:rPr>
        <w:t>†Recertify</w:t>
      </w:r>
      <w:r>
        <w:rPr>
          <w:color w:val="231F20"/>
          <w:spacing w:val="-11"/>
        </w:rPr>
        <w:t xml:space="preserve"> </w:t>
      </w:r>
      <w:r>
        <w:rPr>
          <w:color w:val="231F20"/>
          <w:spacing w:val="-1"/>
        </w:rPr>
        <w:t>Date</w:t>
      </w:r>
      <w:r>
        <w:rPr>
          <w:color w:val="231F20"/>
        </w:rPr>
        <w:t xml:space="preserve"> </w:t>
      </w:r>
      <w:r>
        <w:rPr>
          <w:color w:val="231F20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0713D57C" w14:textId="77777777" w:rsidR="003C55AD" w:rsidRDefault="003C55AD">
      <w:pPr>
        <w:pStyle w:val="Heading6"/>
        <w:tabs>
          <w:tab w:val="left" w:pos="1698"/>
        </w:tabs>
        <w:kinsoku w:val="0"/>
        <w:overflowPunct w:val="0"/>
        <w:rPr>
          <w:b w:val="0"/>
          <w:bCs w:val="0"/>
          <w:color w:val="000000"/>
        </w:rPr>
      </w:pPr>
      <w:r>
        <w:rPr>
          <w:b w:val="0"/>
          <w:bCs w:val="0"/>
          <w:sz w:val="24"/>
          <w:szCs w:val="24"/>
        </w:rPr>
        <w:br w:type="column"/>
      </w:r>
      <w:r>
        <w:rPr>
          <w:color w:val="231F20"/>
          <w:spacing w:val="-2"/>
        </w:rPr>
        <w:t>†Temporary</w:t>
      </w:r>
      <w:r>
        <w:rPr>
          <w:color w:val="231F20"/>
          <w:spacing w:val="-1"/>
        </w:rPr>
        <w:t xml:space="preserve"> </w:t>
      </w:r>
      <w:r>
        <w:rPr>
          <w:color w:val="231F20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1EF19FA2" w14:textId="77777777" w:rsidR="003C55AD" w:rsidRDefault="003C55AD">
      <w:pPr>
        <w:pStyle w:val="BodyText"/>
        <w:tabs>
          <w:tab w:val="left" w:pos="2159"/>
        </w:tabs>
        <w:kinsoku w:val="0"/>
        <w:overflowPunct w:val="0"/>
        <w:spacing w:before="93"/>
        <w:ind w:left="250"/>
        <w:rPr>
          <w:color w:val="000000"/>
        </w:rPr>
      </w:pPr>
      <w:r>
        <w:rPr>
          <w:color w:val="231F20"/>
        </w:rPr>
        <w:t>†Recertify</w:t>
      </w:r>
      <w:r>
        <w:rPr>
          <w:color w:val="231F20"/>
          <w:spacing w:val="-11"/>
        </w:rPr>
        <w:t xml:space="preserve"> </w:t>
      </w:r>
      <w:r>
        <w:rPr>
          <w:color w:val="231F20"/>
          <w:spacing w:val="-1"/>
        </w:rPr>
        <w:t>Date</w:t>
      </w:r>
      <w:r>
        <w:rPr>
          <w:color w:val="231F20"/>
        </w:rPr>
        <w:t xml:space="preserve"> </w:t>
      </w:r>
      <w:r>
        <w:rPr>
          <w:color w:val="231F20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3685DC6C" w14:textId="77777777" w:rsidR="003C55AD" w:rsidRDefault="003C55AD">
      <w:pPr>
        <w:pStyle w:val="Heading6"/>
        <w:tabs>
          <w:tab w:val="left" w:pos="1104"/>
        </w:tabs>
        <w:kinsoku w:val="0"/>
        <w:overflowPunct w:val="0"/>
        <w:rPr>
          <w:b w:val="0"/>
          <w:bCs w:val="0"/>
          <w:color w:val="000000"/>
        </w:rPr>
      </w:pPr>
      <w:r>
        <w:rPr>
          <w:b w:val="0"/>
          <w:bCs w:val="0"/>
          <w:sz w:val="24"/>
          <w:szCs w:val="24"/>
        </w:rPr>
        <w:br w:type="column"/>
      </w:r>
      <w:r>
        <w:rPr>
          <w:color w:val="231F20"/>
          <w:spacing w:val="-1"/>
        </w:rPr>
        <w:t>Date</w:t>
      </w:r>
      <w:r>
        <w:rPr>
          <w:color w:val="231F20"/>
        </w:rPr>
        <w:t xml:space="preserve"> </w:t>
      </w:r>
      <w:r>
        <w:rPr>
          <w:color w:val="231F20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4865FB84" w14:textId="77777777" w:rsidR="003C55AD" w:rsidRDefault="003C55AD">
      <w:pPr>
        <w:pStyle w:val="Heading6"/>
        <w:tabs>
          <w:tab w:val="left" w:pos="1104"/>
        </w:tabs>
        <w:kinsoku w:val="0"/>
        <w:overflowPunct w:val="0"/>
        <w:rPr>
          <w:b w:val="0"/>
          <w:bCs w:val="0"/>
          <w:color w:val="000000"/>
        </w:rPr>
        <w:sectPr w:rsidR="003C55AD">
          <w:type w:val="continuous"/>
          <w:pgSz w:w="12240" w:h="15840"/>
          <w:pgMar w:top="280" w:right="600" w:bottom="0" w:left="580" w:header="720" w:footer="720" w:gutter="0"/>
          <w:cols w:num="4" w:space="720" w:equalWidth="0">
            <w:col w:w="3690" w:space="40"/>
            <w:col w:w="2291" w:space="180"/>
            <w:col w:w="2160" w:space="60"/>
            <w:col w:w="2639"/>
          </w:cols>
          <w:noEndnote/>
        </w:sectPr>
      </w:pPr>
    </w:p>
    <w:p w14:paraId="0B6EE075" w14:textId="77777777" w:rsidR="003C55AD" w:rsidRDefault="003C55AD">
      <w:pPr>
        <w:kinsoku w:val="0"/>
        <w:overflowPunct w:val="0"/>
        <w:spacing w:before="15" w:line="260" w:lineRule="exact"/>
        <w:rPr>
          <w:sz w:val="26"/>
          <w:szCs w:val="26"/>
        </w:rPr>
      </w:pPr>
    </w:p>
    <w:p w14:paraId="37A59264" w14:textId="77777777" w:rsidR="003C55AD" w:rsidRDefault="003C55AD">
      <w:pPr>
        <w:kinsoku w:val="0"/>
        <w:overflowPunct w:val="0"/>
        <w:spacing w:before="56"/>
        <w:ind w:left="260"/>
        <w:rPr>
          <w:color w:val="000000"/>
        </w:rPr>
      </w:pPr>
      <w:r>
        <w:rPr>
          <w:b/>
          <w:bCs/>
          <w:color w:val="231F20"/>
          <w:spacing w:val="-1"/>
          <w:u w:val="single"/>
        </w:rPr>
        <w:t>Immunization</w:t>
      </w:r>
      <w:r>
        <w:rPr>
          <w:b/>
          <w:bCs/>
          <w:color w:val="231F20"/>
          <w:spacing w:val="-2"/>
          <w:u w:val="single"/>
        </w:rPr>
        <w:t xml:space="preserve"> </w:t>
      </w:r>
      <w:r>
        <w:rPr>
          <w:b/>
          <w:bCs/>
          <w:color w:val="231F20"/>
          <w:spacing w:val="-1"/>
          <w:u w:val="single"/>
        </w:rPr>
        <w:t>Requirements</w:t>
      </w:r>
      <w:r>
        <w:rPr>
          <w:b/>
          <w:bCs/>
          <w:color w:val="231F20"/>
          <w:spacing w:val="-3"/>
          <w:u w:val="single"/>
        </w:rPr>
        <w:t xml:space="preserve"> </w:t>
      </w:r>
      <w:r>
        <w:rPr>
          <w:b/>
          <w:bCs/>
          <w:color w:val="231F20"/>
          <w:u w:val="single"/>
        </w:rPr>
        <w:t>for</w:t>
      </w:r>
      <w:r>
        <w:rPr>
          <w:b/>
          <w:bCs/>
          <w:color w:val="231F20"/>
          <w:spacing w:val="-7"/>
          <w:u w:val="single"/>
        </w:rPr>
        <w:t xml:space="preserve"> </w:t>
      </w:r>
      <w:r>
        <w:rPr>
          <w:b/>
          <w:bCs/>
          <w:color w:val="231F20"/>
          <w:spacing w:val="-1"/>
          <w:u w:val="single"/>
        </w:rPr>
        <w:t>Connecticut</w:t>
      </w:r>
      <w:r>
        <w:rPr>
          <w:b/>
          <w:bCs/>
          <w:color w:val="231F20"/>
          <w:spacing w:val="-2"/>
          <w:u w:val="single"/>
        </w:rPr>
        <w:t xml:space="preserve"> </w:t>
      </w:r>
      <w:r>
        <w:rPr>
          <w:b/>
          <w:bCs/>
          <w:color w:val="231F20"/>
          <w:spacing w:val="-1"/>
          <w:u w:val="single"/>
        </w:rPr>
        <w:t>Day</w:t>
      </w:r>
      <w:r>
        <w:rPr>
          <w:b/>
          <w:bCs/>
          <w:color w:val="231F20"/>
          <w:spacing w:val="-2"/>
          <w:u w:val="single"/>
        </w:rPr>
        <w:t xml:space="preserve"> Care,</w:t>
      </w:r>
      <w:r>
        <w:rPr>
          <w:b/>
          <w:bCs/>
          <w:color w:val="231F20"/>
          <w:spacing w:val="-3"/>
          <w:u w:val="single"/>
        </w:rPr>
        <w:t xml:space="preserve"> </w:t>
      </w:r>
      <w:r>
        <w:rPr>
          <w:b/>
          <w:bCs/>
          <w:color w:val="231F20"/>
          <w:u w:val="single"/>
        </w:rPr>
        <w:t>Family</w:t>
      </w:r>
      <w:r>
        <w:rPr>
          <w:b/>
          <w:bCs/>
          <w:color w:val="231F20"/>
          <w:spacing w:val="-2"/>
          <w:u w:val="single"/>
        </w:rPr>
        <w:t xml:space="preserve"> </w:t>
      </w:r>
      <w:r>
        <w:rPr>
          <w:b/>
          <w:bCs/>
          <w:color w:val="231F20"/>
          <w:spacing w:val="-1"/>
          <w:u w:val="single"/>
        </w:rPr>
        <w:t>Day</w:t>
      </w:r>
      <w:r>
        <w:rPr>
          <w:b/>
          <w:bCs/>
          <w:color w:val="231F20"/>
          <w:spacing w:val="-2"/>
          <w:u w:val="single"/>
        </w:rPr>
        <w:t xml:space="preserve"> Care </w:t>
      </w:r>
      <w:r>
        <w:rPr>
          <w:b/>
          <w:bCs/>
          <w:color w:val="231F20"/>
          <w:u w:val="single"/>
        </w:rPr>
        <w:t>and</w:t>
      </w:r>
      <w:r>
        <w:rPr>
          <w:b/>
          <w:bCs/>
          <w:color w:val="231F20"/>
          <w:spacing w:val="-3"/>
          <w:u w:val="single"/>
        </w:rPr>
        <w:t xml:space="preserve"> </w:t>
      </w:r>
      <w:r>
        <w:rPr>
          <w:b/>
          <w:bCs/>
          <w:color w:val="231F20"/>
          <w:spacing w:val="-1"/>
          <w:u w:val="single"/>
        </w:rPr>
        <w:t>Group</w:t>
      </w:r>
      <w:r>
        <w:rPr>
          <w:b/>
          <w:bCs/>
          <w:color w:val="231F20"/>
          <w:spacing w:val="-3"/>
          <w:u w:val="single"/>
        </w:rPr>
        <w:t xml:space="preserve"> </w:t>
      </w:r>
      <w:r>
        <w:rPr>
          <w:b/>
          <w:bCs/>
          <w:color w:val="231F20"/>
          <w:spacing w:val="-1"/>
          <w:u w:val="single"/>
        </w:rPr>
        <w:t>Day</w:t>
      </w:r>
      <w:r>
        <w:rPr>
          <w:b/>
          <w:bCs/>
          <w:color w:val="231F20"/>
          <w:spacing w:val="-2"/>
          <w:u w:val="single"/>
        </w:rPr>
        <w:t xml:space="preserve"> Care </w:t>
      </w:r>
      <w:r>
        <w:rPr>
          <w:b/>
          <w:bCs/>
          <w:color w:val="231F20"/>
          <w:u w:val="single"/>
        </w:rPr>
        <w:t>Homes</w:t>
      </w:r>
    </w:p>
    <w:p w14:paraId="65EDCE68" w14:textId="77777777" w:rsidR="003C55AD" w:rsidRDefault="003C55AD">
      <w:pPr>
        <w:kinsoku w:val="0"/>
        <w:overflowPunct w:val="0"/>
        <w:spacing w:before="13" w:line="100" w:lineRule="exact"/>
        <w:rPr>
          <w:sz w:val="10"/>
          <w:szCs w:val="10"/>
        </w:rPr>
      </w:pP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3"/>
        <w:gridCol w:w="1076"/>
        <w:gridCol w:w="1076"/>
        <w:gridCol w:w="1076"/>
        <w:gridCol w:w="1076"/>
        <w:gridCol w:w="1076"/>
        <w:gridCol w:w="1076"/>
        <w:gridCol w:w="1076"/>
        <w:gridCol w:w="1076"/>
        <w:gridCol w:w="1076"/>
      </w:tblGrid>
      <w:tr w:rsidR="003C55AD" w14:paraId="21D5F84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72"/>
        </w:trPr>
        <w:tc>
          <w:tcPr>
            <w:tcW w:w="1133" w:type="dxa"/>
            <w:tcBorders>
              <w:top w:val="single" w:sz="4" w:space="0" w:color="231F20"/>
              <w:left w:val="single" w:sz="4" w:space="0" w:color="231F20"/>
              <w:bottom w:val="single" w:sz="8" w:space="0" w:color="231F20"/>
              <w:right w:val="single" w:sz="8" w:space="0" w:color="231F20"/>
            </w:tcBorders>
          </w:tcPr>
          <w:p w14:paraId="6F1461F1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266"/>
            </w:pPr>
            <w:r>
              <w:rPr>
                <w:b/>
                <w:bCs/>
                <w:color w:val="231F20"/>
                <w:spacing w:val="-2"/>
                <w:sz w:val="16"/>
                <w:szCs w:val="16"/>
              </w:rPr>
              <w:t>Vaccines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8" w:space="0" w:color="231F20"/>
              <w:bottom w:val="single" w:sz="8" w:space="0" w:color="231F20"/>
              <w:right w:val="single" w:sz="4" w:space="0" w:color="231F20"/>
            </w:tcBorders>
          </w:tcPr>
          <w:p w14:paraId="7BFE458C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54" w:right="55" w:firstLine="199"/>
            </w:pPr>
            <w:r>
              <w:rPr>
                <w:b/>
                <w:bCs/>
                <w:color w:val="231F20"/>
                <w:spacing w:val="-1"/>
                <w:sz w:val="16"/>
                <w:szCs w:val="16"/>
              </w:rPr>
              <w:t>Under</w:t>
            </w:r>
            <w:r>
              <w:rPr>
                <w:b/>
                <w:bCs/>
                <w:color w:val="231F20"/>
                <w:spacing w:val="-3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2</w:t>
            </w:r>
            <w:r>
              <w:rPr>
                <w:b/>
                <w:bCs/>
                <w:color w:val="231F20"/>
                <w:spacing w:val="21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months</w:t>
            </w:r>
            <w:r>
              <w:rPr>
                <w:b/>
                <w:bCs/>
                <w:color w:val="231F20"/>
                <w:spacing w:val="-3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of</w:t>
            </w:r>
            <w:r>
              <w:rPr>
                <w:b/>
                <w:bCs/>
                <w:color w:val="231F20"/>
                <w:spacing w:val="-1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age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8" w:space="0" w:color="231F20"/>
              <w:right w:val="single" w:sz="4" w:space="0" w:color="231F20"/>
            </w:tcBorders>
          </w:tcPr>
          <w:p w14:paraId="64BEF462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57" w:firstLine="322"/>
            </w:pPr>
            <w:r>
              <w:rPr>
                <w:b/>
                <w:bCs/>
                <w:color w:val="231F20"/>
                <w:sz w:val="16"/>
                <w:szCs w:val="16"/>
              </w:rPr>
              <w:t>By</w:t>
            </w:r>
            <w:r>
              <w:rPr>
                <w:b/>
                <w:bCs/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3 months</w:t>
            </w:r>
            <w:r>
              <w:rPr>
                <w:b/>
                <w:bCs/>
                <w:color w:val="231F20"/>
                <w:spacing w:val="-3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of</w:t>
            </w:r>
            <w:r>
              <w:rPr>
                <w:b/>
                <w:bCs/>
                <w:color w:val="231F20"/>
                <w:spacing w:val="-1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age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8" w:space="0" w:color="231F20"/>
              <w:right w:val="single" w:sz="4" w:space="0" w:color="231F20"/>
            </w:tcBorders>
          </w:tcPr>
          <w:p w14:paraId="0CB23C6E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57" w:firstLine="322"/>
            </w:pPr>
            <w:r>
              <w:rPr>
                <w:b/>
                <w:bCs/>
                <w:color w:val="231F20"/>
                <w:sz w:val="16"/>
                <w:szCs w:val="16"/>
              </w:rPr>
              <w:t>By</w:t>
            </w:r>
            <w:r>
              <w:rPr>
                <w:b/>
                <w:bCs/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5 months</w:t>
            </w:r>
            <w:r>
              <w:rPr>
                <w:b/>
                <w:bCs/>
                <w:color w:val="231F20"/>
                <w:spacing w:val="-3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of</w:t>
            </w:r>
            <w:r>
              <w:rPr>
                <w:b/>
                <w:bCs/>
                <w:color w:val="231F20"/>
                <w:spacing w:val="-1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age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8" w:space="0" w:color="231F20"/>
              <w:right w:val="single" w:sz="4" w:space="0" w:color="231F20"/>
            </w:tcBorders>
          </w:tcPr>
          <w:p w14:paraId="2CC4FFDC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57" w:firstLine="322"/>
            </w:pPr>
            <w:r>
              <w:rPr>
                <w:b/>
                <w:bCs/>
                <w:color w:val="231F20"/>
                <w:sz w:val="16"/>
                <w:szCs w:val="16"/>
              </w:rPr>
              <w:t>By</w:t>
            </w:r>
            <w:r>
              <w:rPr>
                <w:b/>
                <w:bCs/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7 months</w:t>
            </w:r>
            <w:r>
              <w:rPr>
                <w:b/>
                <w:bCs/>
                <w:color w:val="231F20"/>
                <w:spacing w:val="-3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of</w:t>
            </w:r>
            <w:r>
              <w:rPr>
                <w:b/>
                <w:bCs/>
                <w:color w:val="231F20"/>
                <w:spacing w:val="-1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age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8" w:space="0" w:color="231F20"/>
              <w:right w:val="single" w:sz="4" w:space="0" w:color="231F20"/>
            </w:tcBorders>
          </w:tcPr>
          <w:p w14:paraId="1C9861BB" w14:textId="77777777" w:rsidR="003C55AD" w:rsidRDefault="003C55AD">
            <w:pPr>
              <w:pStyle w:val="TableParagraph"/>
              <w:kinsoku w:val="0"/>
              <w:overflowPunct w:val="0"/>
              <w:spacing w:before="45"/>
              <w:ind w:left="40" w:right="4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231F20"/>
                <w:sz w:val="16"/>
                <w:szCs w:val="16"/>
              </w:rPr>
              <w:t>By</w:t>
            </w:r>
            <w:r>
              <w:rPr>
                <w:b/>
                <w:bCs/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16</w:t>
            </w:r>
          </w:p>
          <w:p w14:paraId="1CEA0F5D" w14:textId="77777777" w:rsidR="003C55AD" w:rsidRDefault="003C55AD">
            <w:pPr>
              <w:pStyle w:val="TableParagraph"/>
              <w:kinsoku w:val="0"/>
              <w:overflowPunct w:val="0"/>
              <w:spacing w:before="8"/>
              <w:ind w:left="40" w:right="40"/>
              <w:jc w:val="center"/>
            </w:pPr>
            <w:r>
              <w:rPr>
                <w:b/>
                <w:bCs/>
                <w:color w:val="231F20"/>
                <w:sz w:val="16"/>
                <w:szCs w:val="16"/>
              </w:rPr>
              <w:t>months</w:t>
            </w:r>
            <w:r>
              <w:rPr>
                <w:b/>
                <w:bCs/>
                <w:color w:val="231F20"/>
                <w:spacing w:val="-3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of</w:t>
            </w:r>
            <w:r>
              <w:rPr>
                <w:b/>
                <w:bCs/>
                <w:color w:val="231F20"/>
                <w:spacing w:val="-1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age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8" w:space="0" w:color="231F20"/>
              <w:right w:val="single" w:sz="4" w:space="0" w:color="231F20"/>
            </w:tcBorders>
          </w:tcPr>
          <w:p w14:paraId="5A5C20C0" w14:textId="77777777" w:rsidR="003C55AD" w:rsidRDefault="003C55AD">
            <w:pPr>
              <w:pStyle w:val="TableParagraph"/>
              <w:kinsoku w:val="0"/>
              <w:overflowPunct w:val="0"/>
              <w:spacing w:before="45"/>
              <w:ind w:left="40" w:right="4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231F20"/>
                <w:sz w:val="16"/>
                <w:szCs w:val="16"/>
              </w:rPr>
              <w:t>16–18</w:t>
            </w:r>
          </w:p>
          <w:p w14:paraId="1B6147E9" w14:textId="77777777" w:rsidR="003C55AD" w:rsidRDefault="003C55AD">
            <w:pPr>
              <w:pStyle w:val="TableParagraph"/>
              <w:kinsoku w:val="0"/>
              <w:overflowPunct w:val="0"/>
              <w:spacing w:before="8"/>
              <w:ind w:left="40" w:right="40"/>
              <w:jc w:val="center"/>
            </w:pPr>
            <w:r>
              <w:rPr>
                <w:b/>
                <w:bCs/>
                <w:color w:val="231F20"/>
                <w:sz w:val="16"/>
                <w:szCs w:val="16"/>
              </w:rPr>
              <w:t>months</w:t>
            </w:r>
            <w:r>
              <w:rPr>
                <w:b/>
                <w:bCs/>
                <w:color w:val="231F20"/>
                <w:spacing w:val="-3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of</w:t>
            </w:r>
            <w:r>
              <w:rPr>
                <w:b/>
                <w:bCs/>
                <w:color w:val="231F20"/>
                <w:spacing w:val="-1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age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8" w:space="0" w:color="231F20"/>
              <w:right w:val="single" w:sz="4" w:space="0" w:color="231F20"/>
            </w:tcBorders>
          </w:tcPr>
          <w:p w14:paraId="7E10672B" w14:textId="77777777" w:rsidR="003C55AD" w:rsidRDefault="003C55AD">
            <w:pPr>
              <w:pStyle w:val="TableParagraph"/>
              <w:kinsoku w:val="0"/>
              <w:overflowPunct w:val="0"/>
              <w:spacing w:before="45"/>
              <w:ind w:left="40" w:right="4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231F20"/>
                <w:sz w:val="16"/>
                <w:szCs w:val="16"/>
              </w:rPr>
              <w:t>By</w:t>
            </w:r>
            <w:r>
              <w:rPr>
                <w:b/>
                <w:bCs/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19</w:t>
            </w:r>
          </w:p>
          <w:p w14:paraId="5652DF4C" w14:textId="77777777" w:rsidR="003C55AD" w:rsidRDefault="003C55AD">
            <w:pPr>
              <w:pStyle w:val="TableParagraph"/>
              <w:kinsoku w:val="0"/>
              <w:overflowPunct w:val="0"/>
              <w:spacing w:before="8"/>
              <w:ind w:left="40" w:right="40"/>
              <w:jc w:val="center"/>
            </w:pPr>
            <w:r>
              <w:rPr>
                <w:b/>
                <w:bCs/>
                <w:color w:val="231F20"/>
                <w:sz w:val="16"/>
                <w:szCs w:val="16"/>
              </w:rPr>
              <w:t>months</w:t>
            </w:r>
            <w:r>
              <w:rPr>
                <w:b/>
                <w:bCs/>
                <w:color w:val="231F20"/>
                <w:spacing w:val="-3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of</w:t>
            </w:r>
            <w:r>
              <w:rPr>
                <w:b/>
                <w:bCs/>
                <w:color w:val="231F20"/>
                <w:spacing w:val="-1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age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8" w:space="0" w:color="231F20"/>
              <w:right w:val="single" w:sz="4" w:space="0" w:color="231F20"/>
            </w:tcBorders>
          </w:tcPr>
          <w:p w14:paraId="444D380E" w14:textId="77777777" w:rsidR="003C55AD" w:rsidRDefault="003C55AD">
            <w:pPr>
              <w:pStyle w:val="TableParagraph"/>
              <w:kinsoku w:val="0"/>
              <w:overflowPunct w:val="0"/>
              <w:spacing w:before="55"/>
              <w:ind w:left="34"/>
              <w:rPr>
                <w:color w:val="000000"/>
                <w:sz w:val="15"/>
                <w:szCs w:val="15"/>
              </w:rPr>
            </w:pPr>
            <w:r>
              <w:rPr>
                <w:b/>
                <w:bCs/>
                <w:color w:val="231F20"/>
                <w:spacing w:val="-1"/>
                <w:sz w:val="15"/>
                <w:szCs w:val="15"/>
              </w:rPr>
              <w:t>2-3</w:t>
            </w:r>
            <w:r>
              <w:rPr>
                <w:b/>
                <w:bCs/>
                <w:color w:val="231F20"/>
                <w:sz w:val="15"/>
                <w:szCs w:val="15"/>
              </w:rPr>
              <w:t xml:space="preserve"> </w:t>
            </w:r>
            <w:r>
              <w:rPr>
                <w:b/>
                <w:bCs/>
                <w:color w:val="231F20"/>
                <w:spacing w:val="-1"/>
                <w:sz w:val="15"/>
                <w:szCs w:val="15"/>
              </w:rPr>
              <w:t>years</w:t>
            </w:r>
            <w:r>
              <w:rPr>
                <w:b/>
                <w:bCs/>
                <w:color w:val="231F20"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color w:val="231F20"/>
                <w:spacing w:val="-1"/>
                <w:sz w:val="15"/>
                <w:szCs w:val="15"/>
              </w:rPr>
              <w:t>of</w:t>
            </w:r>
            <w:r>
              <w:rPr>
                <w:b/>
                <w:bCs/>
                <w:color w:val="231F20"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color w:val="231F20"/>
                <w:spacing w:val="-1"/>
                <w:sz w:val="15"/>
                <w:szCs w:val="15"/>
              </w:rPr>
              <w:t>age</w:t>
            </w:r>
          </w:p>
          <w:p w14:paraId="616C5BEF" w14:textId="77777777" w:rsidR="003C55AD" w:rsidRDefault="003C55AD">
            <w:pPr>
              <w:pStyle w:val="TableParagraph"/>
              <w:kinsoku w:val="0"/>
              <w:overflowPunct w:val="0"/>
              <w:spacing w:before="10"/>
              <w:ind w:left="115"/>
            </w:pPr>
            <w:r>
              <w:rPr>
                <w:b/>
                <w:bCs/>
                <w:color w:val="231F20"/>
                <w:sz w:val="16"/>
                <w:szCs w:val="16"/>
              </w:rPr>
              <w:t>(24-35 mos.)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8" w:space="0" w:color="231F20"/>
              <w:right w:val="single" w:sz="4" w:space="0" w:color="231F20"/>
            </w:tcBorders>
          </w:tcPr>
          <w:p w14:paraId="150FBA6A" w14:textId="77777777" w:rsidR="003C55AD" w:rsidRDefault="003C55AD">
            <w:pPr>
              <w:pStyle w:val="TableParagraph"/>
              <w:kinsoku w:val="0"/>
              <w:overflowPunct w:val="0"/>
              <w:spacing w:before="55"/>
              <w:ind w:left="34"/>
              <w:rPr>
                <w:color w:val="000000"/>
                <w:sz w:val="15"/>
                <w:szCs w:val="15"/>
              </w:rPr>
            </w:pPr>
            <w:r>
              <w:rPr>
                <w:b/>
                <w:bCs/>
                <w:color w:val="231F20"/>
                <w:spacing w:val="-1"/>
                <w:sz w:val="15"/>
                <w:szCs w:val="15"/>
              </w:rPr>
              <w:t>3-5</w:t>
            </w:r>
            <w:r>
              <w:rPr>
                <w:b/>
                <w:bCs/>
                <w:color w:val="231F20"/>
                <w:sz w:val="15"/>
                <w:szCs w:val="15"/>
              </w:rPr>
              <w:t xml:space="preserve"> </w:t>
            </w:r>
            <w:r>
              <w:rPr>
                <w:b/>
                <w:bCs/>
                <w:color w:val="231F20"/>
                <w:spacing w:val="-1"/>
                <w:sz w:val="15"/>
                <w:szCs w:val="15"/>
              </w:rPr>
              <w:t>years</w:t>
            </w:r>
            <w:r>
              <w:rPr>
                <w:b/>
                <w:bCs/>
                <w:color w:val="231F20"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color w:val="231F20"/>
                <w:spacing w:val="-1"/>
                <w:sz w:val="15"/>
                <w:szCs w:val="15"/>
              </w:rPr>
              <w:t>of</w:t>
            </w:r>
            <w:r>
              <w:rPr>
                <w:b/>
                <w:bCs/>
                <w:color w:val="231F20"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color w:val="231F20"/>
                <w:spacing w:val="-1"/>
                <w:sz w:val="15"/>
                <w:szCs w:val="15"/>
              </w:rPr>
              <w:t>age</w:t>
            </w:r>
          </w:p>
          <w:p w14:paraId="176F3F24" w14:textId="77777777" w:rsidR="003C55AD" w:rsidRDefault="003C55AD">
            <w:pPr>
              <w:pStyle w:val="TableParagraph"/>
              <w:kinsoku w:val="0"/>
              <w:overflowPunct w:val="0"/>
              <w:spacing w:before="10"/>
              <w:ind w:left="115"/>
            </w:pPr>
            <w:r>
              <w:rPr>
                <w:b/>
                <w:bCs/>
                <w:color w:val="231F20"/>
                <w:sz w:val="16"/>
                <w:szCs w:val="16"/>
              </w:rPr>
              <w:t>(36-59 mos.)</w:t>
            </w:r>
          </w:p>
        </w:tc>
      </w:tr>
      <w:tr w:rsidR="003C55AD" w14:paraId="21C2620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10"/>
        </w:trPr>
        <w:tc>
          <w:tcPr>
            <w:tcW w:w="1133" w:type="dxa"/>
            <w:tcBorders>
              <w:top w:val="single" w:sz="8" w:space="0" w:color="231F20"/>
              <w:left w:val="single" w:sz="4" w:space="0" w:color="231F20"/>
              <w:bottom w:val="single" w:sz="4" w:space="0" w:color="231F20"/>
              <w:right w:val="single" w:sz="8" w:space="0" w:color="231F20"/>
            </w:tcBorders>
          </w:tcPr>
          <w:p w14:paraId="28A1CDF3" w14:textId="77777777" w:rsidR="003C55AD" w:rsidRDefault="003C55AD">
            <w:pPr>
              <w:pStyle w:val="TableParagraph"/>
              <w:kinsoku w:val="0"/>
              <w:overflowPunct w:val="0"/>
              <w:spacing w:before="62" w:line="250" w:lineRule="auto"/>
              <w:ind w:left="451" w:right="159" w:hanging="288"/>
            </w:pPr>
            <w:r>
              <w:rPr>
                <w:b/>
                <w:bCs/>
                <w:color w:val="231F20"/>
                <w:spacing w:val="-3"/>
                <w:sz w:val="16"/>
                <w:szCs w:val="16"/>
              </w:rPr>
              <w:t>DTP/DTaP/</w:t>
            </w:r>
            <w:r>
              <w:rPr>
                <w:b/>
                <w:bCs/>
                <w:color w:val="231F20"/>
                <w:spacing w:val="27"/>
                <w:w w:val="99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pacing w:val="-1"/>
                <w:sz w:val="16"/>
                <w:szCs w:val="16"/>
              </w:rPr>
              <w:t>DT</w:t>
            </w:r>
          </w:p>
        </w:tc>
        <w:tc>
          <w:tcPr>
            <w:tcW w:w="1076" w:type="dxa"/>
            <w:tcBorders>
              <w:top w:val="single" w:sz="8" w:space="0" w:color="231F20"/>
              <w:left w:val="single" w:sz="8" w:space="0" w:color="231F20"/>
              <w:bottom w:val="single" w:sz="4" w:space="0" w:color="231F20"/>
              <w:right w:val="single" w:sz="4" w:space="0" w:color="231F20"/>
            </w:tcBorders>
          </w:tcPr>
          <w:p w14:paraId="6266B22D" w14:textId="77777777" w:rsidR="003C55AD" w:rsidRDefault="003C55AD">
            <w:pPr>
              <w:pStyle w:val="TableParagraph"/>
              <w:kinsoku w:val="0"/>
              <w:overflowPunct w:val="0"/>
              <w:spacing w:before="8" w:line="150" w:lineRule="exact"/>
              <w:rPr>
                <w:sz w:val="15"/>
                <w:szCs w:val="15"/>
              </w:rPr>
            </w:pPr>
          </w:p>
          <w:p w14:paraId="18CE4C74" w14:textId="77777777" w:rsidR="003C55AD" w:rsidRDefault="003C55AD">
            <w:pPr>
              <w:pStyle w:val="TableParagraph"/>
              <w:kinsoku w:val="0"/>
              <w:overflowPunct w:val="0"/>
              <w:ind w:left="337" w:right="341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8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D57CB64" w14:textId="77777777" w:rsidR="003C55AD" w:rsidRDefault="003C55AD">
            <w:pPr>
              <w:pStyle w:val="TableParagraph"/>
              <w:kinsoku w:val="0"/>
              <w:overflowPunct w:val="0"/>
              <w:spacing w:before="8" w:line="150" w:lineRule="exact"/>
              <w:rPr>
                <w:sz w:val="15"/>
                <w:szCs w:val="15"/>
              </w:rPr>
            </w:pPr>
          </w:p>
          <w:p w14:paraId="6C229F94" w14:textId="77777777" w:rsidR="003C55AD" w:rsidRDefault="003C55AD">
            <w:pPr>
              <w:pStyle w:val="TableParagraph"/>
              <w:kinsoku w:val="0"/>
              <w:overflowPunct w:val="0"/>
              <w:ind w:left="326"/>
            </w:pPr>
            <w:r>
              <w:rPr>
                <w:color w:val="231F20"/>
                <w:sz w:val="16"/>
                <w:szCs w:val="16"/>
              </w:rPr>
              <w:t>1 dose</w:t>
            </w:r>
          </w:p>
        </w:tc>
        <w:tc>
          <w:tcPr>
            <w:tcW w:w="1076" w:type="dxa"/>
            <w:tcBorders>
              <w:top w:val="single" w:sz="8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0750F252" w14:textId="77777777" w:rsidR="003C55AD" w:rsidRDefault="003C55AD">
            <w:pPr>
              <w:pStyle w:val="TableParagraph"/>
              <w:kinsoku w:val="0"/>
              <w:overflowPunct w:val="0"/>
              <w:spacing w:before="8" w:line="150" w:lineRule="exact"/>
              <w:rPr>
                <w:sz w:val="15"/>
                <w:szCs w:val="15"/>
              </w:rPr>
            </w:pPr>
          </w:p>
          <w:p w14:paraId="476CE983" w14:textId="77777777" w:rsidR="003C55AD" w:rsidRDefault="003C55AD">
            <w:pPr>
              <w:pStyle w:val="TableParagraph"/>
              <w:kinsoku w:val="0"/>
              <w:overflowPunct w:val="0"/>
              <w:ind w:left="295"/>
            </w:pPr>
            <w:r>
              <w:rPr>
                <w:color w:val="231F20"/>
                <w:sz w:val="16"/>
                <w:szCs w:val="16"/>
              </w:rPr>
              <w:t>2 doses</w:t>
            </w:r>
          </w:p>
        </w:tc>
        <w:tc>
          <w:tcPr>
            <w:tcW w:w="1076" w:type="dxa"/>
            <w:tcBorders>
              <w:top w:val="single" w:sz="8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847297F" w14:textId="77777777" w:rsidR="003C55AD" w:rsidRDefault="003C55AD">
            <w:pPr>
              <w:pStyle w:val="TableParagraph"/>
              <w:kinsoku w:val="0"/>
              <w:overflowPunct w:val="0"/>
              <w:spacing w:before="8" w:line="150" w:lineRule="exact"/>
              <w:rPr>
                <w:sz w:val="15"/>
                <w:szCs w:val="15"/>
              </w:rPr>
            </w:pPr>
          </w:p>
          <w:p w14:paraId="1D0FBDFD" w14:textId="77777777" w:rsidR="003C55AD" w:rsidRDefault="003C55AD">
            <w:pPr>
              <w:pStyle w:val="TableParagraph"/>
              <w:kinsoku w:val="0"/>
              <w:overflowPunct w:val="0"/>
              <w:ind w:left="295"/>
            </w:pPr>
            <w:r>
              <w:rPr>
                <w:color w:val="231F20"/>
                <w:sz w:val="16"/>
                <w:szCs w:val="16"/>
              </w:rPr>
              <w:t>3 doses</w:t>
            </w:r>
          </w:p>
        </w:tc>
        <w:tc>
          <w:tcPr>
            <w:tcW w:w="1076" w:type="dxa"/>
            <w:tcBorders>
              <w:top w:val="single" w:sz="8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FF84602" w14:textId="77777777" w:rsidR="003C55AD" w:rsidRDefault="003C55AD">
            <w:pPr>
              <w:pStyle w:val="TableParagraph"/>
              <w:kinsoku w:val="0"/>
              <w:overflowPunct w:val="0"/>
              <w:spacing w:before="8" w:line="150" w:lineRule="exact"/>
              <w:rPr>
                <w:sz w:val="15"/>
                <w:szCs w:val="15"/>
              </w:rPr>
            </w:pPr>
          </w:p>
          <w:p w14:paraId="72A2B648" w14:textId="77777777" w:rsidR="003C55AD" w:rsidRDefault="003C55AD">
            <w:pPr>
              <w:pStyle w:val="TableParagraph"/>
              <w:kinsoku w:val="0"/>
              <w:overflowPunct w:val="0"/>
              <w:ind w:left="295"/>
            </w:pPr>
            <w:r>
              <w:rPr>
                <w:color w:val="231F20"/>
                <w:sz w:val="16"/>
                <w:szCs w:val="16"/>
              </w:rPr>
              <w:t>3 doses</w:t>
            </w:r>
          </w:p>
        </w:tc>
        <w:tc>
          <w:tcPr>
            <w:tcW w:w="1076" w:type="dxa"/>
            <w:tcBorders>
              <w:top w:val="single" w:sz="8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737D639" w14:textId="77777777" w:rsidR="003C55AD" w:rsidRDefault="003C55AD">
            <w:pPr>
              <w:pStyle w:val="TableParagraph"/>
              <w:kinsoku w:val="0"/>
              <w:overflowPunct w:val="0"/>
              <w:spacing w:before="8" w:line="150" w:lineRule="exact"/>
              <w:rPr>
                <w:sz w:val="15"/>
                <w:szCs w:val="15"/>
              </w:rPr>
            </w:pPr>
          </w:p>
          <w:p w14:paraId="64224277" w14:textId="77777777" w:rsidR="003C55AD" w:rsidRDefault="003C55AD">
            <w:pPr>
              <w:pStyle w:val="TableParagraph"/>
              <w:kinsoku w:val="0"/>
              <w:overflowPunct w:val="0"/>
              <w:ind w:left="295"/>
            </w:pPr>
            <w:r>
              <w:rPr>
                <w:color w:val="231F20"/>
                <w:sz w:val="16"/>
                <w:szCs w:val="16"/>
              </w:rPr>
              <w:t>3 doses</w:t>
            </w:r>
          </w:p>
        </w:tc>
        <w:tc>
          <w:tcPr>
            <w:tcW w:w="1076" w:type="dxa"/>
            <w:tcBorders>
              <w:top w:val="single" w:sz="8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15CAF71" w14:textId="77777777" w:rsidR="003C55AD" w:rsidRDefault="003C55AD">
            <w:pPr>
              <w:pStyle w:val="TableParagraph"/>
              <w:kinsoku w:val="0"/>
              <w:overflowPunct w:val="0"/>
              <w:spacing w:before="8" w:line="150" w:lineRule="exact"/>
              <w:rPr>
                <w:sz w:val="15"/>
                <w:szCs w:val="15"/>
              </w:rPr>
            </w:pPr>
          </w:p>
          <w:p w14:paraId="2BC33E38" w14:textId="77777777" w:rsidR="003C55AD" w:rsidRDefault="003C55AD">
            <w:pPr>
              <w:pStyle w:val="TableParagraph"/>
              <w:kinsoku w:val="0"/>
              <w:overflowPunct w:val="0"/>
              <w:ind w:left="295"/>
            </w:pPr>
            <w:r>
              <w:rPr>
                <w:color w:val="231F20"/>
                <w:sz w:val="16"/>
                <w:szCs w:val="16"/>
              </w:rPr>
              <w:t>4 doses</w:t>
            </w:r>
          </w:p>
        </w:tc>
        <w:tc>
          <w:tcPr>
            <w:tcW w:w="1076" w:type="dxa"/>
            <w:tcBorders>
              <w:top w:val="single" w:sz="8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C36BEB6" w14:textId="77777777" w:rsidR="003C55AD" w:rsidRDefault="003C55AD">
            <w:pPr>
              <w:pStyle w:val="TableParagraph"/>
              <w:kinsoku w:val="0"/>
              <w:overflowPunct w:val="0"/>
              <w:spacing w:before="8" w:line="150" w:lineRule="exact"/>
              <w:rPr>
                <w:sz w:val="15"/>
                <w:szCs w:val="15"/>
              </w:rPr>
            </w:pPr>
          </w:p>
          <w:p w14:paraId="5B3F3A2F" w14:textId="77777777" w:rsidR="003C55AD" w:rsidRDefault="003C55AD">
            <w:pPr>
              <w:pStyle w:val="TableParagraph"/>
              <w:kinsoku w:val="0"/>
              <w:overflowPunct w:val="0"/>
              <w:ind w:left="295"/>
            </w:pPr>
            <w:r>
              <w:rPr>
                <w:color w:val="231F20"/>
                <w:sz w:val="16"/>
                <w:szCs w:val="16"/>
              </w:rPr>
              <w:t>4 doses</w:t>
            </w:r>
          </w:p>
        </w:tc>
        <w:tc>
          <w:tcPr>
            <w:tcW w:w="1076" w:type="dxa"/>
            <w:tcBorders>
              <w:top w:val="single" w:sz="8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3A816D6" w14:textId="77777777" w:rsidR="003C55AD" w:rsidRDefault="003C55AD">
            <w:pPr>
              <w:pStyle w:val="TableParagraph"/>
              <w:kinsoku w:val="0"/>
              <w:overflowPunct w:val="0"/>
              <w:spacing w:before="8" w:line="150" w:lineRule="exact"/>
              <w:rPr>
                <w:sz w:val="15"/>
                <w:szCs w:val="15"/>
              </w:rPr>
            </w:pPr>
          </w:p>
          <w:p w14:paraId="0280C997" w14:textId="77777777" w:rsidR="003C55AD" w:rsidRDefault="003C55AD">
            <w:pPr>
              <w:pStyle w:val="TableParagraph"/>
              <w:kinsoku w:val="0"/>
              <w:overflowPunct w:val="0"/>
              <w:ind w:left="295"/>
            </w:pPr>
            <w:r>
              <w:rPr>
                <w:color w:val="231F20"/>
                <w:sz w:val="16"/>
                <w:szCs w:val="16"/>
              </w:rPr>
              <w:t>4 doses</w:t>
            </w:r>
          </w:p>
        </w:tc>
      </w:tr>
      <w:tr w:rsidR="003C55AD" w14:paraId="001A0D4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89"/>
        </w:trPr>
        <w:tc>
          <w:tcPr>
            <w:tcW w:w="113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8" w:space="0" w:color="231F20"/>
            </w:tcBorders>
          </w:tcPr>
          <w:p w14:paraId="3937548D" w14:textId="77777777" w:rsidR="003C55AD" w:rsidRDefault="003C55AD">
            <w:pPr>
              <w:pStyle w:val="TableParagraph"/>
              <w:kinsoku w:val="0"/>
              <w:overflowPunct w:val="0"/>
              <w:spacing w:before="100"/>
              <w:ind w:left="368" w:right="363"/>
              <w:jc w:val="center"/>
            </w:pPr>
            <w:r>
              <w:rPr>
                <w:b/>
                <w:bCs/>
                <w:color w:val="231F20"/>
                <w:sz w:val="16"/>
                <w:szCs w:val="16"/>
              </w:rPr>
              <w:t>Polio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8" w:space="0" w:color="231F20"/>
              <w:bottom w:val="single" w:sz="4" w:space="0" w:color="231F20"/>
              <w:right w:val="single" w:sz="4" w:space="0" w:color="231F20"/>
            </w:tcBorders>
          </w:tcPr>
          <w:p w14:paraId="1AB383EF" w14:textId="77777777" w:rsidR="003C55AD" w:rsidRDefault="003C55AD">
            <w:pPr>
              <w:pStyle w:val="TableParagraph"/>
              <w:kinsoku w:val="0"/>
              <w:overflowPunct w:val="0"/>
              <w:spacing w:before="100"/>
              <w:ind w:left="337" w:right="342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3D93213" w14:textId="77777777" w:rsidR="003C55AD" w:rsidRDefault="003C55AD">
            <w:pPr>
              <w:pStyle w:val="TableParagraph"/>
              <w:kinsoku w:val="0"/>
              <w:overflowPunct w:val="0"/>
              <w:spacing w:before="100"/>
              <w:ind w:left="326"/>
            </w:pPr>
            <w:r>
              <w:rPr>
                <w:color w:val="231F20"/>
                <w:sz w:val="16"/>
                <w:szCs w:val="16"/>
              </w:rPr>
              <w:t>1 dose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E630354" w14:textId="77777777" w:rsidR="003C55AD" w:rsidRDefault="003C55AD">
            <w:pPr>
              <w:pStyle w:val="TableParagraph"/>
              <w:kinsoku w:val="0"/>
              <w:overflowPunct w:val="0"/>
              <w:spacing w:before="100"/>
              <w:ind w:left="295"/>
            </w:pPr>
            <w:r>
              <w:rPr>
                <w:color w:val="231F20"/>
                <w:sz w:val="16"/>
                <w:szCs w:val="16"/>
              </w:rPr>
              <w:t>2 doses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7839417" w14:textId="77777777" w:rsidR="003C55AD" w:rsidRDefault="003C55AD">
            <w:pPr>
              <w:pStyle w:val="TableParagraph"/>
              <w:kinsoku w:val="0"/>
              <w:overflowPunct w:val="0"/>
              <w:spacing w:before="100"/>
              <w:ind w:left="295"/>
            </w:pPr>
            <w:r>
              <w:rPr>
                <w:color w:val="231F20"/>
                <w:sz w:val="16"/>
                <w:szCs w:val="16"/>
              </w:rPr>
              <w:t>2 doses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DD529D2" w14:textId="77777777" w:rsidR="003C55AD" w:rsidRDefault="003C55AD">
            <w:pPr>
              <w:pStyle w:val="TableParagraph"/>
              <w:kinsoku w:val="0"/>
              <w:overflowPunct w:val="0"/>
              <w:spacing w:before="100"/>
              <w:ind w:left="295"/>
            </w:pPr>
            <w:r>
              <w:rPr>
                <w:color w:val="231F20"/>
                <w:sz w:val="16"/>
                <w:szCs w:val="16"/>
              </w:rPr>
              <w:t>2 doses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5B2339B" w14:textId="77777777" w:rsidR="003C55AD" w:rsidRDefault="003C55AD">
            <w:pPr>
              <w:pStyle w:val="TableParagraph"/>
              <w:kinsoku w:val="0"/>
              <w:overflowPunct w:val="0"/>
              <w:spacing w:before="100"/>
              <w:ind w:left="295"/>
            </w:pPr>
            <w:r>
              <w:rPr>
                <w:color w:val="231F20"/>
                <w:sz w:val="16"/>
                <w:szCs w:val="16"/>
              </w:rPr>
              <w:t>2 doses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072A4BE" w14:textId="77777777" w:rsidR="003C55AD" w:rsidRDefault="003C55AD">
            <w:pPr>
              <w:pStyle w:val="TableParagraph"/>
              <w:kinsoku w:val="0"/>
              <w:overflowPunct w:val="0"/>
              <w:spacing w:before="100"/>
              <w:ind w:left="295"/>
            </w:pPr>
            <w:r>
              <w:rPr>
                <w:color w:val="231F20"/>
                <w:sz w:val="16"/>
                <w:szCs w:val="16"/>
              </w:rPr>
              <w:t>3 doses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926C1ED" w14:textId="77777777" w:rsidR="003C55AD" w:rsidRDefault="003C55AD">
            <w:pPr>
              <w:pStyle w:val="TableParagraph"/>
              <w:kinsoku w:val="0"/>
              <w:overflowPunct w:val="0"/>
              <w:spacing w:before="100"/>
              <w:ind w:left="295"/>
            </w:pPr>
            <w:r>
              <w:rPr>
                <w:color w:val="231F20"/>
                <w:sz w:val="16"/>
                <w:szCs w:val="16"/>
              </w:rPr>
              <w:t>3 doses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EEA5DB6" w14:textId="77777777" w:rsidR="003C55AD" w:rsidRDefault="003C55AD">
            <w:pPr>
              <w:pStyle w:val="TableParagraph"/>
              <w:kinsoku w:val="0"/>
              <w:overflowPunct w:val="0"/>
              <w:spacing w:before="100"/>
              <w:ind w:left="295"/>
            </w:pPr>
            <w:r>
              <w:rPr>
                <w:color w:val="231F20"/>
                <w:sz w:val="16"/>
                <w:szCs w:val="16"/>
              </w:rPr>
              <w:t>3 doses</w:t>
            </w:r>
          </w:p>
        </w:tc>
      </w:tr>
      <w:tr w:rsidR="003C55AD" w14:paraId="2ED63F4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72"/>
        </w:trPr>
        <w:tc>
          <w:tcPr>
            <w:tcW w:w="113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8" w:space="0" w:color="231F20"/>
            </w:tcBorders>
          </w:tcPr>
          <w:p w14:paraId="027CF1F5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352"/>
            </w:pPr>
            <w:r>
              <w:rPr>
                <w:b/>
                <w:bCs/>
                <w:color w:val="231F20"/>
                <w:sz w:val="16"/>
                <w:szCs w:val="16"/>
              </w:rPr>
              <w:t>MMR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8" w:space="0" w:color="231F20"/>
              <w:bottom w:val="single" w:sz="4" w:space="0" w:color="231F20"/>
              <w:right w:val="single" w:sz="4" w:space="0" w:color="231F20"/>
            </w:tcBorders>
          </w:tcPr>
          <w:p w14:paraId="0E5AF337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337" w:right="342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5231311A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40" w:right="40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4358BDF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40" w:right="40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5543CEF0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40" w:right="40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566C0BB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242" w:right="46" w:hanging="197"/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after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birthday</w:t>
            </w:r>
            <w:r>
              <w:rPr>
                <w:color w:val="231F20"/>
                <w:position w:val="5"/>
                <w:sz w:val="9"/>
                <w:szCs w:val="9"/>
              </w:rPr>
              <w:t>1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1FC7CDA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243" w:hanging="197"/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after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birthday</w:t>
            </w:r>
            <w:r>
              <w:rPr>
                <w:color w:val="231F20"/>
                <w:spacing w:val="-1"/>
                <w:position w:val="5"/>
                <w:sz w:val="9"/>
                <w:szCs w:val="9"/>
              </w:rPr>
              <w:t>1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E4EBCDD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243" w:hanging="197"/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after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birthday</w:t>
            </w:r>
            <w:r>
              <w:rPr>
                <w:color w:val="231F20"/>
                <w:spacing w:val="-1"/>
                <w:position w:val="5"/>
                <w:sz w:val="9"/>
                <w:szCs w:val="9"/>
              </w:rPr>
              <w:t>1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DB06C4A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243" w:hanging="197"/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after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birthday</w:t>
            </w:r>
            <w:r>
              <w:rPr>
                <w:color w:val="231F20"/>
                <w:spacing w:val="-1"/>
                <w:position w:val="5"/>
                <w:sz w:val="9"/>
                <w:szCs w:val="9"/>
              </w:rPr>
              <w:t>1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4370C0D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243" w:hanging="197"/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after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birthday</w:t>
            </w:r>
            <w:r>
              <w:rPr>
                <w:color w:val="231F20"/>
                <w:spacing w:val="-1"/>
                <w:position w:val="5"/>
                <w:sz w:val="9"/>
                <w:szCs w:val="9"/>
              </w:rPr>
              <w:t>1</w:t>
            </w:r>
          </w:p>
        </w:tc>
      </w:tr>
      <w:tr w:rsidR="003C55AD" w14:paraId="454A3F2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92"/>
        </w:trPr>
        <w:tc>
          <w:tcPr>
            <w:tcW w:w="113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8" w:space="0" w:color="231F20"/>
            </w:tcBorders>
          </w:tcPr>
          <w:p w14:paraId="6C45E6CC" w14:textId="77777777" w:rsidR="003C55AD" w:rsidRDefault="003C55AD">
            <w:pPr>
              <w:pStyle w:val="TableParagraph"/>
              <w:kinsoku w:val="0"/>
              <w:overflowPunct w:val="0"/>
              <w:spacing w:before="101"/>
              <w:ind w:left="345"/>
            </w:pPr>
            <w:r>
              <w:rPr>
                <w:b/>
                <w:bCs/>
                <w:color w:val="231F20"/>
                <w:sz w:val="16"/>
                <w:szCs w:val="16"/>
              </w:rPr>
              <w:t>Hep</w:t>
            </w:r>
            <w:r>
              <w:rPr>
                <w:b/>
                <w:bCs/>
                <w:color w:val="231F20"/>
                <w:spacing w:val="-5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B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8" w:space="0" w:color="231F20"/>
              <w:bottom w:val="single" w:sz="4" w:space="0" w:color="231F20"/>
              <w:right w:val="single" w:sz="4" w:space="0" w:color="231F20"/>
            </w:tcBorders>
          </w:tcPr>
          <w:p w14:paraId="50B40ACE" w14:textId="77777777" w:rsidR="003C55AD" w:rsidRDefault="003C55AD">
            <w:pPr>
              <w:pStyle w:val="TableParagraph"/>
              <w:kinsoku w:val="0"/>
              <w:overflowPunct w:val="0"/>
              <w:spacing w:before="101"/>
              <w:ind w:left="337" w:right="342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60F73DA" w14:textId="77777777" w:rsidR="003C55AD" w:rsidRDefault="003C55AD">
            <w:pPr>
              <w:pStyle w:val="TableParagraph"/>
              <w:kinsoku w:val="0"/>
              <w:overflowPunct w:val="0"/>
              <w:spacing w:before="101"/>
              <w:ind w:left="326"/>
            </w:pPr>
            <w:r>
              <w:rPr>
                <w:color w:val="231F20"/>
                <w:sz w:val="16"/>
                <w:szCs w:val="16"/>
              </w:rPr>
              <w:t>1 dose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9DC4511" w14:textId="77777777" w:rsidR="003C55AD" w:rsidRDefault="003C55AD">
            <w:pPr>
              <w:pStyle w:val="TableParagraph"/>
              <w:kinsoku w:val="0"/>
              <w:overflowPunct w:val="0"/>
              <w:spacing w:before="101"/>
              <w:ind w:left="295"/>
            </w:pPr>
            <w:r>
              <w:rPr>
                <w:color w:val="231F20"/>
                <w:sz w:val="16"/>
                <w:szCs w:val="16"/>
              </w:rPr>
              <w:t>2 doses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525272F8" w14:textId="77777777" w:rsidR="003C55AD" w:rsidRDefault="003C55AD">
            <w:pPr>
              <w:pStyle w:val="TableParagraph"/>
              <w:kinsoku w:val="0"/>
              <w:overflowPunct w:val="0"/>
              <w:spacing w:before="101"/>
              <w:ind w:left="295"/>
            </w:pPr>
            <w:r>
              <w:rPr>
                <w:color w:val="231F20"/>
                <w:sz w:val="16"/>
                <w:szCs w:val="16"/>
              </w:rPr>
              <w:t>2 doses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0116D1C" w14:textId="77777777" w:rsidR="003C55AD" w:rsidRDefault="003C55AD">
            <w:pPr>
              <w:pStyle w:val="TableParagraph"/>
              <w:kinsoku w:val="0"/>
              <w:overflowPunct w:val="0"/>
              <w:spacing w:before="101"/>
              <w:ind w:left="295"/>
            </w:pPr>
            <w:r>
              <w:rPr>
                <w:color w:val="231F20"/>
                <w:sz w:val="16"/>
                <w:szCs w:val="16"/>
              </w:rPr>
              <w:t>2 doses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7939CEA" w14:textId="77777777" w:rsidR="003C55AD" w:rsidRDefault="003C55AD">
            <w:pPr>
              <w:pStyle w:val="TableParagraph"/>
              <w:kinsoku w:val="0"/>
              <w:overflowPunct w:val="0"/>
              <w:spacing w:before="101"/>
              <w:ind w:left="295"/>
            </w:pPr>
            <w:r>
              <w:rPr>
                <w:color w:val="231F20"/>
                <w:sz w:val="16"/>
                <w:szCs w:val="16"/>
              </w:rPr>
              <w:t>2 doses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4F7C3BA" w14:textId="77777777" w:rsidR="003C55AD" w:rsidRDefault="003C55AD">
            <w:pPr>
              <w:pStyle w:val="TableParagraph"/>
              <w:kinsoku w:val="0"/>
              <w:overflowPunct w:val="0"/>
              <w:spacing w:before="101"/>
              <w:ind w:left="295"/>
            </w:pPr>
            <w:r>
              <w:rPr>
                <w:color w:val="231F20"/>
                <w:sz w:val="16"/>
                <w:szCs w:val="16"/>
              </w:rPr>
              <w:t>3 doses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01CA709" w14:textId="77777777" w:rsidR="003C55AD" w:rsidRDefault="003C55AD">
            <w:pPr>
              <w:pStyle w:val="TableParagraph"/>
              <w:kinsoku w:val="0"/>
              <w:overflowPunct w:val="0"/>
              <w:spacing w:before="101"/>
              <w:ind w:left="295"/>
            </w:pPr>
            <w:r>
              <w:rPr>
                <w:color w:val="231F20"/>
                <w:sz w:val="16"/>
                <w:szCs w:val="16"/>
              </w:rPr>
              <w:t>3 doses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640F6D6" w14:textId="77777777" w:rsidR="003C55AD" w:rsidRDefault="003C55AD">
            <w:pPr>
              <w:pStyle w:val="TableParagraph"/>
              <w:kinsoku w:val="0"/>
              <w:overflowPunct w:val="0"/>
              <w:spacing w:before="101"/>
              <w:ind w:left="295"/>
            </w:pPr>
            <w:r>
              <w:rPr>
                <w:color w:val="231F20"/>
                <w:sz w:val="16"/>
                <w:szCs w:val="16"/>
              </w:rPr>
              <w:t>3 doses</w:t>
            </w:r>
          </w:p>
        </w:tc>
      </w:tr>
      <w:tr w:rsidR="003C55AD" w14:paraId="5DD4FB4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664"/>
        </w:trPr>
        <w:tc>
          <w:tcPr>
            <w:tcW w:w="113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8" w:space="0" w:color="231F20"/>
            </w:tcBorders>
          </w:tcPr>
          <w:p w14:paraId="4C661CC7" w14:textId="77777777" w:rsidR="003C55AD" w:rsidRDefault="003C55AD">
            <w:pPr>
              <w:pStyle w:val="TableParagraph"/>
              <w:kinsoku w:val="0"/>
              <w:overflowPunct w:val="0"/>
              <w:spacing w:before="18" w:line="220" w:lineRule="exact"/>
              <w:rPr>
                <w:sz w:val="22"/>
                <w:szCs w:val="22"/>
              </w:rPr>
            </w:pPr>
          </w:p>
          <w:p w14:paraId="046AD510" w14:textId="77777777" w:rsidR="003C55AD" w:rsidRDefault="003C55AD">
            <w:pPr>
              <w:pStyle w:val="TableParagraph"/>
              <w:kinsoku w:val="0"/>
              <w:overflowPunct w:val="0"/>
              <w:ind w:left="367" w:right="363"/>
              <w:jc w:val="center"/>
            </w:pPr>
            <w:r>
              <w:rPr>
                <w:b/>
                <w:bCs/>
                <w:color w:val="231F20"/>
                <w:sz w:val="16"/>
                <w:szCs w:val="16"/>
              </w:rPr>
              <w:t>HIB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8" w:space="0" w:color="231F20"/>
              <w:bottom w:val="single" w:sz="4" w:space="0" w:color="231F20"/>
              <w:right w:val="single" w:sz="4" w:space="0" w:color="231F20"/>
            </w:tcBorders>
          </w:tcPr>
          <w:p w14:paraId="117C8754" w14:textId="77777777" w:rsidR="003C55AD" w:rsidRDefault="003C55AD">
            <w:pPr>
              <w:pStyle w:val="TableParagraph"/>
              <w:kinsoku w:val="0"/>
              <w:overflowPunct w:val="0"/>
              <w:spacing w:before="18" w:line="220" w:lineRule="exact"/>
              <w:rPr>
                <w:sz w:val="22"/>
                <w:szCs w:val="22"/>
              </w:rPr>
            </w:pPr>
          </w:p>
          <w:p w14:paraId="7160640D" w14:textId="77777777" w:rsidR="003C55AD" w:rsidRDefault="003C55AD">
            <w:pPr>
              <w:pStyle w:val="TableParagraph"/>
              <w:kinsoku w:val="0"/>
              <w:overflowPunct w:val="0"/>
              <w:ind w:left="337" w:right="342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9EB2BF4" w14:textId="77777777" w:rsidR="003C55AD" w:rsidRDefault="003C55AD">
            <w:pPr>
              <w:pStyle w:val="TableParagraph"/>
              <w:kinsoku w:val="0"/>
              <w:overflowPunct w:val="0"/>
              <w:spacing w:before="18" w:line="220" w:lineRule="exact"/>
              <w:rPr>
                <w:sz w:val="22"/>
                <w:szCs w:val="22"/>
              </w:rPr>
            </w:pPr>
          </w:p>
          <w:p w14:paraId="6E01F266" w14:textId="77777777" w:rsidR="003C55AD" w:rsidRDefault="003C55AD">
            <w:pPr>
              <w:pStyle w:val="TableParagraph"/>
              <w:kinsoku w:val="0"/>
              <w:overflowPunct w:val="0"/>
              <w:ind w:left="326"/>
            </w:pPr>
            <w:r>
              <w:rPr>
                <w:color w:val="231F20"/>
                <w:sz w:val="16"/>
                <w:szCs w:val="16"/>
              </w:rPr>
              <w:t>1 dose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5BBD2D30" w14:textId="77777777" w:rsidR="003C55AD" w:rsidRDefault="003C55AD">
            <w:pPr>
              <w:pStyle w:val="TableParagraph"/>
              <w:kinsoku w:val="0"/>
              <w:overflowPunct w:val="0"/>
              <w:spacing w:before="18" w:line="220" w:lineRule="exact"/>
              <w:rPr>
                <w:sz w:val="22"/>
                <w:szCs w:val="22"/>
              </w:rPr>
            </w:pPr>
          </w:p>
          <w:p w14:paraId="037B6721" w14:textId="77777777" w:rsidR="003C55AD" w:rsidRDefault="003C55AD">
            <w:pPr>
              <w:pStyle w:val="TableParagraph"/>
              <w:kinsoku w:val="0"/>
              <w:overflowPunct w:val="0"/>
              <w:ind w:left="294"/>
            </w:pPr>
            <w:r>
              <w:rPr>
                <w:color w:val="231F20"/>
                <w:sz w:val="16"/>
                <w:szCs w:val="16"/>
              </w:rPr>
              <w:t>2 doses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030048D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67" w:right="67" w:hanging="1"/>
              <w:jc w:val="center"/>
            </w:pPr>
            <w:r>
              <w:rPr>
                <w:color w:val="231F20"/>
                <w:sz w:val="16"/>
                <w:szCs w:val="16"/>
              </w:rPr>
              <w:t>2 or 3 doses depending</w:t>
            </w:r>
            <w:r>
              <w:rPr>
                <w:color w:val="231F20"/>
                <w:spacing w:val="-7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on vaccine</w:t>
            </w:r>
            <w:r>
              <w:rPr>
                <w:color w:val="231F20"/>
                <w:spacing w:val="-8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given</w:t>
            </w:r>
            <w:r>
              <w:rPr>
                <w:color w:val="231F20"/>
                <w:position w:val="5"/>
                <w:sz w:val="9"/>
                <w:szCs w:val="9"/>
              </w:rPr>
              <w:t>3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D2B6B77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70" w:right="70"/>
              <w:jc w:val="center"/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3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booster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 after</w:t>
            </w:r>
            <w:r>
              <w:rPr>
                <w:color w:val="231F20"/>
                <w:spacing w:val="-6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birthday</w:t>
            </w:r>
            <w:r>
              <w:rPr>
                <w:color w:val="231F20"/>
                <w:spacing w:val="-1"/>
                <w:position w:val="5"/>
                <w:sz w:val="9"/>
                <w:szCs w:val="9"/>
              </w:rPr>
              <w:t>4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5C690B1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70" w:right="70"/>
              <w:jc w:val="center"/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3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booster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 after</w:t>
            </w:r>
            <w:r>
              <w:rPr>
                <w:color w:val="231F20"/>
                <w:spacing w:val="-6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birthday</w:t>
            </w:r>
            <w:r>
              <w:rPr>
                <w:color w:val="231F20"/>
                <w:spacing w:val="-1"/>
                <w:position w:val="5"/>
                <w:sz w:val="9"/>
                <w:szCs w:val="9"/>
              </w:rPr>
              <w:t>4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DA9B5AF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70" w:right="70"/>
              <w:jc w:val="center"/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3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booster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 after</w:t>
            </w:r>
            <w:r>
              <w:rPr>
                <w:color w:val="231F20"/>
                <w:spacing w:val="-6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birthday</w:t>
            </w:r>
            <w:r>
              <w:rPr>
                <w:color w:val="231F20"/>
                <w:spacing w:val="-1"/>
                <w:position w:val="5"/>
                <w:sz w:val="9"/>
                <w:szCs w:val="9"/>
              </w:rPr>
              <w:t>4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2ABDD2F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70" w:right="70"/>
              <w:jc w:val="center"/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3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booster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 after</w:t>
            </w:r>
            <w:r>
              <w:rPr>
                <w:color w:val="231F20"/>
                <w:spacing w:val="-6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birthday</w:t>
            </w:r>
            <w:r>
              <w:rPr>
                <w:color w:val="231F20"/>
                <w:spacing w:val="-1"/>
                <w:position w:val="5"/>
                <w:sz w:val="9"/>
                <w:szCs w:val="9"/>
              </w:rPr>
              <w:t>4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651090D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70" w:right="70"/>
              <w:jc w:val="center"/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3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booster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 after</w:t>
            </w:r>
            <w:r>
              <w:rPr>
                <w:color w:val="231F20"/>
                <w:spacing w:val="-6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birthday</w:t>
            </w:r>
            <w:r>
              <w:rPr>
                <w:color w:val="231F20"/>
                <w:spacing w:val="-1"/>
                <w:position w:val="5"/>
                <w:sz w:val="9"/>
                <w:szCs w:val="9"/>
              </w:rPr>
              <w:t>4</w:t>
            </w:r>
          </w:p>
        </w:tc>
      </w:tr>
      <w:tr w:rsidR="003C55AD" w14:paraId="7F16E2C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56"/>
        </w:trPr>
        <w:tc>
          <w:tcPr>
            <w:tcW w:w="113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8" w:space="0" w:color="231F20"/>
            </w:tcBorders>
          </w:tcPr>
          <w:p w14:paraId="4EB9D965" w14:textId="77777777" w:rsidR="003C55AD" w:rsidRDefault="003C55AD">
            <w:pPr>
              <w:pStyle w:val="TableParagraph"/>
              <w:kinsoku w:val="0"/>
              <w:overflowPunct w:val="0"/>
              <w:spacing w:line="160" w:lineRule="exact"/>
              <w:rPr>
                <w:sz w:val="16"/>
                <w:szCs w:val="16"/>
              </w:rPr>
            </w:pPr>
          </w:p>
          <w:p w14:paraId="4AD5CD69" w14:textId="77777777" w:rsidR="003C55AD" w:rsidRDefault="003C55AD">
            <w:pPr>
              <w:pStyle w:val="TableParagraph"/>
              <w:kinsoku w:val="0"/>
              <w:overflowPunct w:val="0"/>
              <w:spacing w:before="14" w:line="160" w:lineRule="exact"/>
              <w:rPr>
                <w:sz w:val="16"/>
                <w:szCs w:val="16"/>
              </w:rPr>
            </w:pPr>
          </w:p>
          <w:p w14:paraId="07360732" w14:textId="77777777" w:rsidR="003C55AD" w:rsidRDefault="003C55AD">
            <w:pPr>
              <w:pStyle w:val="TableParagraph"/>
              <w:kinsoku w:val="0"/>
              <w:overflowPunct w:val="0"/>
              <w:ind w:left="257"/>
            </w:pPr>
            <w:r>
              <w:rPr>
                <w:b/>
                <w:bCs/>
                <w:color w:val="231F20"/>
                <w:spacing w:val="-2"/>
                <w:sz w:val="16"/>
                <w:szCs w:val="16"/>
              </w:rPr>
              <w:t>Varicella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8" w:space="0" w:color="231F20"/>
              <w:bottom w:val="single" w:sz="4" w:space="0" w:color="231F20"/>
              <w:right w:val="single" w:sz="4" w:space="0" w:color="231F20"/>
            </w:tcBorders>
          </w:tcPr>
          <w:p w14:paraId="3EBEB8AB" w14:textId="77777777" w:rsidR="003C55AD" w:rsidRDefault="003C55AD">
            <w:pPr>
              <w:pStyle w:val="TableParagraph"/>
              <w:kinsoku w:val="0"/>
              <w:overflowPunct w:val="0"/>
              <w:spacing w:line="160" w:lineRule="exact"/>
              <w:rPr>
                <w:sz w:val="16"/>
                <w:szCs w:val="16"/>
              </w:rPr>
            </w:pPr>
          </w:p>
          <w:p w14:paraId="35BF581B" w14:textId="77777777" w:rsidR="003C55AD" w:rsidRDefault="003C55AD">
            <w:pPr>
              <w:pStyle w:val="TableParagraph"/>
              <w:kinsoku w:val="0"/>
              <w:overflowPunct w:val="0"/>
              <w:spacing w:before="14" w:line="160" w:lineRule="exact"/>
              <w:rPr>
                <w:sz w:val="16"/>
                <w:szCs w:val="16"/>
              </w:rPr>
            </w:pPr>
          </w:p>
          <w:p w14:paraId="08A3D170" w14:textId="77777777" w:rsidR="003C55AD" w:rsidRDefault="003C55AD">
            <w:pPr>
              <w:pStyle w:val="TableParagraph"/>
              <w:kinsoku w:val="0"/>
              <w:overflowPunct w:val="0"/>
              <w:ind w:left="337" w:right="341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0FA6700F" w14:textId="77777777" w:rsidR="003C55AD" w:rsidRDefault="003C55AD">
            <w:pPr>
              <w:pStyle w:val="TableParagraph"/>
              <w:kinsoku w:val="0"/>
              <w:overflowPunct w:val="0"/>
              <w:spacing w:line="160" w:lineRule="exact"/>
              <w:rPr>
                <w:sz w:val="16"/>
                <w:szCs w:val="16"/>
              </w:rPr>
            </w:pPr>
          </w:p>
          <w:p w14:paraId="7F25B607" w14:textId="77777777" w:rsidR="003C55AD" w:rsidRDefault="003C55AD">
            <w:pPr>
              <w:pStyle w:val="TableParagraph"/>
              <w:kinsoku w:val="0"/>
              <w:overflowPunct w:val="0"/>
              <w:spacing w:before="14" w:line="160" w:lineRule="exact"/>
              <w:rPr>
                <w:sz w:val="16"/>
                <w:szCs w:val="16"/>
              </w:rPr>
            </w:pPr>
          </w:p>
          <w:p w14:paraId="64C52ECA" w14:textId="77777777" w:rsidR="003C55AD" w:rsidRDefault="003C55AD">
            <w:pPr>
              <w:pStyle w:val="TableParagraph"/>
              <w:kinsoku w:val="0"/>
              <w:overflowPunct w:val="0"/>
              <w:ind w:left="40" w:right="40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BA0EC26" w14:textId="77777777" w:rsidR="003C55AD" w:rsidRDefault="003C55AD">
            <w:pPr>
              <w:pStyle w:val="TableParagraph"/>
              <w:kinsoku w:val="0"/>
              <w:overflowPunct w:val="0"/>
              <w:spacing w:line="160" w:lineRule="exact"/>
              <w:rPr>
                <w:sz w:val="16"/>
                <w:szCs w:val="16"/>
              </w:rPr>
            </w:pPr>
          </w:p>
          <w:p w14:paraId="679055CE" w14:textId="77777777" w:rsidR="003C55AD" w:rsidRDefault="003C55AD">
            <w:pPr>
              <w:pStyle w:val="TableParagraph"/>
              <w:kinsoku w:val="0"/>
              <w:overflowPunct w:val="0"/>
              <w:spacing w:before="14" w:line="160" w:lineRule="exact"/>
              <w:rPr>
                <w:sz w:val="16"/>
                <w:szCs w:val="16"/>
              </w:rPr>
            </w:pPr>
          </w:p>
          <w:p w14:paraId="27389E2C" w14:textId="77777777" w:rsidR="003C55AD" w:rsidRDefault="003C55AD">
            <w:pPr>
              <w:pStyle w:val="TableParagraph"/>
              <w:kinsoku w:val="0"/>
              <w:overflowPunct w:val="0"/>
              <w:ind w:left="40" w:right="40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218CBC3" w14:textId="77777777" w:rsidR="003C55AD" w:rsidRDefault="003C55AD">
            <w:pPr>
              <w:pStyle w:val="TableParagraph"/>
              <w:kinsoku w:val="0"/>
              <w:overflowPunct w:val="0"/>
              <w:spacing w:line="160" w:lineRule="exact"/>
              <w:rPr>
                <w:sz w:val="16"/>
                <w:szCs w:val="16"/>
              </w:rPr>
            </w:pPr>
          </w:p>
          <w:p w14:paraId="4C4DC025" w14:textId="77777777" w:rsidR="003C55AD" w:rsidRDefault="003C55AD">
            <w:pPr>
              <w:pStyle w:val="TableParagraph"/>
              <w:kinsoku w:val="0"/>
              <w:overflowPunct w:val="0"/>
              <w:spacing w:before="14" w:line="160" w:lineRule="exact"/>
              <w:rPr>
                <w:sz w:val="16"/>
                <w:szCs w:val="16"/>
              </w:rPr>
            </w:pPr>
          </w:p>
          <w:p w14:paraId="5DD13025" w14:textId="77777777" w:rsidR="003C55AD" w:rsidRDefault="003C55AD">
            <w:pPr>
              <w:pStyle w:val="TableParagraph"/>
              <w:kinsoku w:val="0"/>
              <w:overflowPunct w:val="0"/>
              <w:ind w:left="40" w:right="40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D30DA14" w14:textId="77777777" w:rsidR="003C55AD" w:rsidRDefault="003C55AD">
            <w:pPr>
              <w:pStyle w:val="TableParagraph"/>
              <w:kinsoku w:val="0"/>
              <w:overflowPunct w:val="0"/>
              <w:spacing w:line="160" w:lineRule="exact"/>
              <w:rPr>
                <w:sz w:val="16"/>
                <w:szCs w:val="16"/>
              </w:rPr>
            </w:pPr>
          </w:p>
          <w:p w14:paraId="162AF48E" w14:textId="77777777" w:rsidR="003C55AD" w:rsidRDefault="003C55AD">
            <w:pPr>
              <w:pStyle w:val="TableParagraph"/>
              <w:kinsoku w:val="0"/>
              <w:overflowPunct w:val="0"/>
              <w:spacing w:before="14" w:line="160" w:lineRule="exact"/>
              <w:rPr>
                <w:sz w:val="16"/>
                <w:szCs w:val="16"/>
              </w:rPr>
            </w:pPr>
          </w:p>
          <w:p w14:paraId="08F4A369" w14:textId="77777777" w:rsidR="003C55AD" w:rsidRDefault="003C55AD">
            <w:pPr>
              <w:pStyle w:val="TableParagraph"/>
              <w:kinsoku w:val="0"/>
              <w:overflowPunct w:val="0"/>
              <w:ind w:left="40" w:right="40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C2DB2FC" w14:textId="77777777" w:rsidR="003C55AD" w:rsidRDefault="003C55AD">
            <w:pPr>
              <w:pStyle w:val="TableParagraph"/>
              <w:kinsoku w:val="0"/>
              <w:overflowPunct w:val="0"/>
              <w:spacing w:line="160" w:lineRule="exact"/>
              <w:rPr>
                <w:sz w:val="16"/>
                <w:szCs w:val="16"/>
              </w:rPr>
            </w:pPr>
          </w:p>
          <w:p w14:paraId="70383E18" w14:textId="77777777" w:rsidR="003C55AD" w:rsidRDefault="003C55AD">
            <w:pPr>
              <w:pStyle w:val="TableParagraph"/>
              <w:kinsoku w:val="0"/>
              <w:overflowPunct w:val="0"/>
              <w:spacing w:before="14" w:line="160" w:lineRule="exact"/>
              <w:rPr>
                <w:sz w:val="16"/>
                <w:szCs w:val="16"/>
              </w:rPr>
            </w:pPr>
          </w:p>
          <w:p w14:paraId="38B302AD" w14:textId="77777777" w:rsidR="003C55AD" w:rsidRDefault="003C55AD">
            <w:pPr>
              <w:pStyle w:val="TableParagraph"/>
              <w:kinsoku w:val="0"/>
              <w:overflowPunct w:val="0"/>
              <w:ind w:left="40" w:right="40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67A6629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153" w:right="152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</w:t>
            </w:r>
            <w:r>
              <w:rPr>
                <w:color w:val="231F20"/>
                <w:spacing w:val="-1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after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spacing w:val="-8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birthday</w:t>
            </w:r>
          </w:p>
          <w:p w14:paraId="60AE1F64" w14:textId="77777777" w:rsidR="003C55AD" w:rsidRDefault="003C55AD">
            <w:pPr>
              <w:pStyle w:val="TableParagraph"/>
              <w:kinsoku w:val="0"/>
              <w:overflowPunct w:val="0"/>
              <w:spacing w:line="250" w:lineRule="auto"/>
              <w:ind w:left="48" w:right="48"/>
              <w:jc w:val="center"/>
            </w:pPr>
            <w:r>
              <w:rPr>
                <w:color w:val="231F20"/>
                <w:sz w:val="16"/>
                <w:szCs w:val="16"/>
              </w:rPr>
              <w:t>or</w:t>
            </w:r>
            <w:r>
              <w:rPr>
                <w:color w:val="231F20"/>
                <w:spacing w:val="-4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prior</w:t>
            </w:r>
            <w:r>
              <w:rPr>
                <w:color w:val="231F20"/>
                <w:spacing w:val="-4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history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of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disease</w:t>
            </w:r>
            <w:r>
              <w:rPr>
                <w:color w:val="231F20"/>
                <w:spacing w:val="-1"/>
                <w:position w:val="5"/>
                <w:sz w:val="9"/>
                <w:szCs w:val="9"/>
              </w:rPr>
              <w:t>1,2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2F719C5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153" w:right="152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</w:t>
            </w:r>
            <w:r>
              <w:rPr>
                <w:color w:val="231F20"/>
                <w:spacing w:val="-1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after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spacing w:val="-8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birthday</w:t>
            </w:r>
          </w:p>
          <w:p w14:paraId="2CA45743" w14:textId="77777777" w:rsidR="003C55AD" w:rsidRDefault="003C55AD">
            <w:pPr>
              <w:pStyle w:val="TableParagraph"/>
              <w:kinsoku w:val="0"/>
              <w:overflowPunct w:val="0"/>
              <w:spacing w:line="250" w:lineRule="auto"/>
              <w:ind w:left="48" w:right="48"/>
              <w:jc w:val="center"/>
            </w:pPr>
            <w:r>
              <w:rPr>
                <w:color w:val="231F20"/>
                <w:sz w:val="16"/>
                <w:szCs w:val="16"/>
              </w:rPr>
              <w:t>or</w:t>
            </w:r>
            <w:r>
              <w:rPr>
                <w:color w:val="231F20"/>
                <w:spacing w:val="-4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prior</w:t>
            </w:r>
            <w:r>
              <w:rPr>
                <w:color w:val="231F20"/>
                <w:spacing w:val="-4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history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of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disease</w:t>
            </w:r>
            <w:r>
              <w:rPr>
                <w:color w:val="231F20"/>
                <w:spacing w:val="-1"/>
                <w:position w:val="5"/>
                <w:sz w:val="9"/>
                <w:szCs w:val="9"/>
              </w:rPr>
              <w:t>1,2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7B45DC3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153" w:right="153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</w:t>
            </w:r>
            <w:r>
              <w:rPr>
                <w:color w:val="231F20"/>
                <w:spacing w:val="-1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after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spacing w:val="-8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birthday</w:t>
            </w:r>
          </w:p>
          <w:p w14:paraId="1D7DD311" w14:textId="77777777" w:rsidR="003C55AD" w:rsidRDefault="003C55AD">
            <w:pPr>
              <w:pStyle w:val="TableParagraph"/>
              <w:kinsoku w:val="0"/>
              <w:overflowPunct w:val="0"/>
              <w:spacing w:line="250" w:lineRule="auto"/>
              <w:ind w:left="48" w:right="48"/>
              <w:jc w:val="center"/>
            </w:pPr>
            <w:r>
              <w:rPr>
                <w:color w:val="231F20"/>
                <w:sz w:val="16"/>
                <w:szCs w:val="16"/>
              </w:rPr>
              <w:t>or</w:t>
            </w:r>
            <w:r>
              <w:rPr>
                <w:color w:val="231F20"/>
                <w:spacing w:val="-4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prior</w:t>
            </w:r>
            <w:r>
              <w:rPr>
                <w:color w:val="231F20"/>
                <w:spacing w:val="-4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history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of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disease</w:t>
            </w:r>
            <w:r>
              <w:rPr>
                <w:color w:val="231F20"/>
                <w:spacing w:val="-1"/>
                <w:position w:val="5"/>
                <w:sz w:val="9"/>
                <w:szCs w:val="9"/>
              </w:rPr>
              <w:t>1,2</w:t>
            </w:r>
          </w:p>
        </w:tc>
      </w:tr>
      <w:tr w:rsidR="003C55AD" w14:paraId="2BA1EF2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664"/>
        </w:trPr>
        <w:tc>
          <w:tcPr>
            <w:tcW w:w="113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8" w:space="0" w:color="231F20"/>
            </w:tcBorders>
          </w:tcPr>
          <w:p w14:paraId="2C05ED11" w14:textId="77777777" w:rsidR="003C55AD" w:rsidRDefault="003C55AD">
            <w:pPr>
              <w:pStyle w:val="TableParagraph"/>
              <w:kinsoku w:val="0"/>
              <w:overflowPunct w:val="0"/>
              <w:spacing w:before="45" w:line="256" w:lineRule="auto"/>
              <w:ind w:left="75" w:right="70"/>
              <w:jc w:val="center"/>
            </w:pPr>
            <w:r>
              <w:rPr>
                <w:b/>
                <w:bCs/>
                <w:color w:val="231F20"/>
                <w:spacing w:val="-1"/>
                <w:w w:val="95"/>
                <w:sz w:val="16"/>
                <w:szCs w:val="16"/>
              </w:rPr>
              <w:t>Pneumococcal</w:t>
            </w:r>
            <w:r>
              <w:rPr>
                <w:b/>
                <w:bCs/>
                <w:color w:val="231F20"/>
                <w:spacing w:val="20"/>
                <w:w w:val="99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pacing w:val="-1"/>
                <w:sz w:val="16"/>
                <w:szCs w:val="16"/>
              </w:rPr>
              <w:t>Conjugate</w:t>
            </w:r>
            <w:r>
              <w:rPr>
                <w:b/>
                <w:bCs/>
                <w:color w:val="231F20"/>
                <w:spacing w:val="20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pacing w:val="-3"/>
                <w:sz w:val="15"/>
                <w:szCs w:val="15"/>
              </w:rPr>
              <w:t>Vaccine</w:t>
            </w:r>
            <w:r>
              <w:rPr>
                <w:b/>
                <w:bCs/>
                <w:color w:val="231F20"/>
                <w:spacing w:val="35"/>
                <w:sz w:val="15"/>
                <w:szCs w:val="15"/>
              </w:rPr>
              <w:t xml:space="preserve"> </w:t>
            </w:r>
            <w:r>
              <w:rPr>
                <w:b/>
                <w:bCs/>
                <w:color w:val="231F20"/>
                <w:spacing w:val="-1"/>
                <w:sz w:val="15"/>
                <w:szCs w:val="15"/>
              </w:rPr>
              <w:t>(PCV)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8" w:space="0" w:color="231F20"/>
              <w:bottom w:val="single" w:sz="4" w:space="0" w:color="231F20"/>
              <w:right w:val="single" w:sz="4" w:space="0" w:color="231F20"/>
            </w:tcBorders>
          </w:tcPr>
          <w:p w14:paraId="7A646EAD" w14:textId="77777777" w:rsidR="003C55AD" w:rsidRDefault="003C55AD">
            <w:pPr>
              <w:pStyle w:val="TableParagraph"/>
              <w:kinsoku w:val="0"/>
              <w:overflowPunct w:val="0"/>
              <w:spacing w:before="18" w:line="220" w:lineRule="exact"/>
              <w:rPr>
                <w:sz w:val="22"/>
                <w:szCs w:val="22"/>
              </w:rPr>
            </w:pPr>
          </w:p>
          <w:p w14:paraId="79F6EA51" w14:textId="77777777" w:rsidR="003C55AD" w:rsidRDefault="003C55AD">
            <w:pPr>
              <w:pStyle w:val="TableParagraph"/>
              <w:kinsoku w:val="0"/>
              <w:overflowPunct w:val="0"/>
              <w:ind w:left="337" w:right="342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0880EDA" w14:textId="77777777" w:rsidR="003C55AD" w:rsidRDefault="003C55AD">
            <w:pPr>
              <w:pStyle w:val="TableParagraph"/>
              <w:kinsoku w:val="0"/>
              <w:overflowPunct w:val="0"/>
              <w:spacing w:before="18" w:line="220" w:lineRule="exact"/>
              <w:rPr>
                <w:sz w:val="22"/>
                <w:szCs w:val="22"/>
              </w:rPr>
            </w:pPr>
          </w:p>
          <w:p w14:paraId="4EAE8A8D" w14:textId="77777777" w:rsidR="003C55AD" w:rsidRDefault="003C55AD">
            <w:pPr>
              <w:pStyle w:val="TableParagraph"/>
              <w:kinsoku w:val="0"/>
              <w:overflowPunct w:val="0"/>
              <w:ind w:left="326"/>
            </w:pPr>
            <w:r>
              <w:rPr>
                <w:color w:val="231F20"/>
                <w:sz w:val="16"/>
                <w:szCs w:val="16"/>
              </w:rPr>
              <w:t>1 dose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9061665" w14:textId="77777777" w:rsidR="003C55AD" w:rsidRDefault="003C55AD">
            <w:pPr>
              <w:pStyle w:val="TableParagraph"/>
              <w:kinsoku w:val="0"/>
              <w:overflowPunct w:val="0"/>
              <w:spacing w:before="18" w:line="220" w:lineRule="exact"/>
              <w:rPr>
                <w:sz w:val="22"/>
                <w:szCs w:val="22"/>
              </w:rPr>
            </w:pPr>
          </w:p>
          <w:p w14:paraId="1995EBFF" w14:textId="77777777" w:rsidR="003C55AD" w:rsidRDefault="003C55AD">
            <w:pPr>
              <w:pStyle w:val="TableParagraph"/>
              <w:kinsoku w:val="0"/>
              <w:overflowPunct w:val="0"/>
              <w:ind w:left="295"/>
            </w:pPr>
            <w:r>
              <w:rPr>
                <w:color w:val="231F20"/>
                <w:sz w:val="16"/>
                <w:szCs w:val="16"/>
              </w:rPr>
              <w:t>2 doses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78B5E2B" w14:textId="77777777" w:rsidR="003C55AD" w:rsidRDefault="003C55AD">
            <w:pPr>
              <w:pStyle w:val="TableParagraph"/>
              <w:kinsoku w:val="0"/>
              <w:overflowPunct w:val="0"/>
              <w:spacing w:before="18" w:line="220" w:lineRule="exact"/>
              <w:rPr>
                <w:sz w:val="22"/>
                <w:szCs w:val="22"/>
              </w:rPr>
            </w:pPr>
          </w:p>
          <w:p w14:paraId="28A86ADE" w14:textId="77777777" w:rsidR="003C55AD" w:rsidRDefault="003C55AD">
            <w:pPr>
              <w:pStyle w:val="TableParagraph"/>
              <w:kinsoku w:val="0"/>
              <w:overflowPunct w:val="0"/>
              <w:ind w:left="295"/>
            </w:pPr>
            <w:r>
              <w:rPr>
                <w:color w:val="231F20"/>
                <w:sz w:val="16"/>
                <w:szCs w:val="16"/>
              </w:rPr>
              <w:t>3 doses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01898EB" w14:textId="77777777" w:rsidR="003C55AD" w:rsidRDefault="003C55AD">
            <w:pPr>
              <w:pStyle w:val="TableParagraph"/>
              <w:kinsoku w:val="0"/>
              <w:overflowPunct w:val="0"/>
              <w:spacing w:before="141" w:line="250" w:lineRule="auto"/>
              <w:ind w:left="153" w:firstLine="6"/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</w:t>
            </w:r>
            <w:r>
              <w:rPr>
                <w:color w:val="231F20"/>
                <w:spacing w:val="-1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after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spacing w:val="-8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birthday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AAF5A25" w14:textId="77777777" w:rsidR="003C55AD" w:rsidRDefault="003C55AD">
            <w:pPr>
              <w:pStyle w:val="TableParagraph"/>
              <w:kinsoku w:val="0"/>
              <w:overflowPunct w:val="0"/>
              <w:spacing w:before="141" w:line="250" w:lineRule="auto"/>
              <w:ind w:left="153" w:firstLine="6"/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</w:t>
            </w:r>
            <w:r>
              <w:rPr>
                <w:color w:val="231F20"/>
                <w:spacing w:val="-1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after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spacing w:val="-8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birthday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4221110" w14:textId="77777777" w:rsidR="003C55AD" w:rsidRDefault="003C55AD">
            <w:pPr>
              <w:pStyle w:val="TableParagraph"/>
              <w:kinsoku w:val="0"/>
              <w:overflowPunct w:val="0"/>
              <w:spacing w:before="141" w:line="250" w:lineRule="auto"/>
              <w:ind w:left="152" w:firstLine="6"/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</w:t>
            </w:r>
            <w:r>
              <w:rPr>
                <w:color w:val="231F20"/>
                <w:spacing w:val="-1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after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spacing w:val="-8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birthday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9F56190" w14:textId="77777777" w:rsidR="003C55AD" w:rsidRDefault="003C55AD">
            <w:pPr>
              <w:pStyle w:val="TableParagraph"/>
              <w:kinsoku w:val="0"/>
              <w:overflowPunct w:val="0"/>
              <w:spacing w:before="141" w:line="250" w:lineRule="auto"/>
              <w:ind w:left="153" w:firstLine="6"/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</w:t>
            </w:r>
            <w:r>
              <w:rPr>
                <w:color w:val="231F20"/>
                <w:spacing w:val="-1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after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spacing w:val="-8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birthday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5ACA77A" w14:textId="77777777" w:rsidR="003C55AD" w:rsidRDefault="003C55AD">
            <w:pPr>
              <w:pStyle w:val="TableParagraph"/>
              <w:kinsoku w:val="0"/>
              <w:overflowPunct w:val="0"/>
              <w:spacing w:before="141" w:line="250" w:lineRule="auto"/>
              <w:ind w:left="152" w:firstLine="6"/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</w:t>
            </w:r>
            <w:r>
              <w:rPr>
                <w:color w:val="231F20"/>
                <w:spacing w:val="-1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after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spacing w:val="-8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birthday</w:t>
            </w:r>
          </w:p>
        </w:tc>
      </w:tr>
      <w:tr w:rsidR="003C55AD" w14:paraId="6CA7FB7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72"/>
        </w:trPr>
        <w:tc>
          <w:tcPr>
            <w:tcW w:w="113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8" w:space="0" w:color="231F20"/>
            </w:tcBorders>
          </w:tcPr>
          <w:p w14:paraId="7E6174D9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181"/>
            </w:pPr>
            <w:r>
              <w:rPr>
                <w:b/>
                <w:bCs/>
                <w:color w:val="231F20"/>
                <w:sz w:val="16"/>
                <w:szCs w:val="16"/>
              </w:rPr>
              <w:t>Hepatitis</w:t>
            </w:r>
            <w:r>
              <w:rPr>
                <w:b/>
                <w:bCs/>
                <w:color w:val="231F20"/>
                <w:spacing w:val="-17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231F20"/>
                <w:sz w:val="16"/>
                <w:szCs w:val="16"/>
              </w:rPr>
              <w:t>A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8" w:space="0" w:color="231F20"/>
              <w:bottom w:val="single" w:sz="4" w:space="0" w:color="231F20"/>
              <w:right w:val="single" w:sz="4" w:space="0" w:color="231F20"/>
            </w:tcBorders>
          </w:tcPr>
          <w:p w14:paraId="7BCCB16C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337" w:right="342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6BF8187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40" w:right="40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BD91DA4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40" w:right="40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352F152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40" w:right="40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000C156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129" w:firstLine="30"/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</w:t>
            </w:r>
            <w:r>
              <w:rPr>
                <w:color w:val="231F20"/>
                <w:spacing w:val="-1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after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spacing w:val="-6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birthday</w:t>
            </w:r>
            <w:r>
              <w:rPr>
                <w:color w:val="231F20"/>
                <w:spacing w:val="-1"/>
                <w:position w:val="5"/>
                <w:sz w:val="9"/>
                <w:szCs w:val="9"/>
              </w:rPr>
              <w:t>5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805E553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129" w:firstLine="30"/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</w:t>
            </w:r>
            <w:r>
              <w:rPr>
                <w:color w:val="231F20"/>
                <w:spacing w:val="-1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after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spacing w:val="-6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birthday</w:t>
            </w:r>
            <w:r>
              <w:rPr>
                <w:color w:val="231F20"/>
                <w:spacing w:val="-1"/>
                <w:position w:val="5"/>
                <w:sz w:val="9"/>
                <w:szCs w:val="9"/>
              </w:rPr>
              <w:t>5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53B55E7" w14:textId="77777777" w:rsidR="003C55AD" w:rsidRDefault="003C55AD">
            <w:pPr>
              <w:pStyle w:val="TableParagraph"/>
              <w:kinsoku w:val="0"/>
              <w:overflowPunct w:val="0"/>
              <w:spacing w:before="45" w:line="250" w:lineRule="auto"/>
              <w:ind w:left="129" w:firstLine="30"/>
            </w:pPr>
            <w:r>
              <w:rPr>
                <w:color w:val="231F20"/>
                <w:sz w:val="16"/>
                <w:szCs w:val="16"/>
              </w:rPr>
              <w:t>1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</w:t>
            </w:r>
            <w:r>
              <w:rPr>
                <w:color w:val="231F20"/>
                <w:spacing w:val="-1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after</w:t>
            </w:r>
            <w:r>
              <w:rPr>
                <w:color w:val="231F20"/>
                <w:w w:val="99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1st</w:t>
            </w:r>
            <w:r>
              <w:rPr>
                <w:color w:val="231F20"/>
                <w:spacing w:val="-6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birthday</w:t>
            </w:r>
            <w:r>
              <w:rPr>
                <w:color w:val="231F20"/>
                <w:spacing w:val="-1"/>
                <w:position w:val="5"/>
                <w:sz w:val="9"/>
                <w:szCs w:val="9"/>
              </w:rPr>
              <w:t>5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05B53F6" w14:textId="77777777" w:rsidR="003C55AD" w:rsidRDefault="003C55AD">
            <w:pPr>
              <w:pStyle w:val="TableParagraph"/>
              <w:kinsoku w:val="0"/>
              <w:overflowPunct w:val="0"/>
              <w:spacing w:before="45"/>
              <w:ind w:left="97"/>
              <w:rPr>
                <w:color w:val="000000"/>
                <w:sz w:val="16"/>
                <w:szCs w:val="16"/>
              </w:rPr>
            </w:pPr>
            <w:r>
              <w:rPr>
                <w:color w:val="231F20"/>
                <w:sz w:val="16"/>
                <w:szCs w:val="16"/>
              </w:rPr>
              <w:t>2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doses</w:t>
            </w:r>
            <w:r>
              <w:rPr>
                <w:color w:val="231F20"/>
                <w:spacing w:val="-3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given</w:t>
            </w:r>
          </w:p>
          <w:p w14:paraId="0AB0E46E" w14:textId="77777777" w:rsidR="003C55AD" w:rsidRDefault="003C55AD">
            <w:pPr>
              <w:pStyle w:val="TableParagraph"/>
              <w:kinsoku w:val="0"/>
              <w:overflowPunct w:val="0"/>
              <w:spacing w:before="8"/>
              <w:ind w:left="34"/>
            </w:pPr>
            <w:r>
              <w:rPr>
                <w:color w:val="231F20"/>
                <w:sz w:val="16"/>
                <w:szCs w:val="16"/>
              </w:rPr>
              <w:t>6</w:t>
            </w:r>
            <w:r>
              <w:rPr>
                <w:color w:val="231F20"/>
                <w:spacing w:val="-4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months</w:t>
            </w:r>
            <w:r>
              <w:rPr>
                <w:color w:val="231F20"/>
                <w:spacing w:val="-4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apart</w:t>
            </w:r>
            <w:r>
              <w:rPr>
                <w:color w:val="231F20"/>
                <w:spacing w:val="-1"/>
                <w:position w:val="5"/>
                <w:sz w:val="9"/>
                <w:szCs w:val="9"/>
              </w:rPr>
              <w:t>5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F37FE31" w14:textId="77777777" w:rsidR="003C55AD" w:rsidRDefault="003C55AD">
            <w:pPr>
              <w:pStyle w:val="TableParagraph"/>
              <w:kinsoku w:val="0"/>
              <w:overflowPunct w:val="0"/>
              <w:spacing w:before="45"/>
              <w:ind w:left="97"/>
              <w:rPr>
                <w:color w:val="000000"/>
                <w:sz w:val="16"/>
                <w:szCs w:val="16"/>
              </w:rPr>
            </w:pPr>
            <w:r>
              <w:rPr>
                <w:color w:val="231F20"/>
                <w:sz w:val="16"/>
                <w:szCs w:val="16"/>
              </w:rPr>
              <w:t>2</w:t>
            </w:r>
            <w:r>
              <w:rPr>
                <w:color w:val="231F20"/>
                <w:spacing w:val="-2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doses</w:t>
            </w:r>
            <w:r>
              <w:rPr>
                <w:color w:val="231F20"/>
                <w:spacing w:val="-3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given</w:t>
            </w:r>
          </w:p>
          <w:p w14:paraId="621F7A69" w14:textId="77777777" w:rsidR="003C55AD" w:rsidRDefault="003C55AD">
            <w:pPr>
              <w:pStyle w:val="TableParagraph"/>
              <w:kinsoku w:val="0"/>
              <w:overflowPunct w:val="0"/>
              <w:spacing w:before="8"/>
              <w:ind w:left="34"/>
            </w:pPr>
            <w:r>
              <w:rPr>
                <w:color w:val="231F20"/>
                <w:sz w:val="16"/>
                <w:szCs w:val="16"/>
              </w:rPr>
              <w:t>6</w:t>
            </w:r>
            <w:r>
              <w:rPr>
                <w:color w:val="231F20"/>
                <w:spacing w:val="-4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months</w:t>
            </w:r>
            <w:r>
              <w:rPr>
                <w:color w:val="231F20"/>
                <w:spacing w:val="-4"/>
                <w:sz w:val="16"/>
                <w:szCs w:val="16"/>
              </w:rPr>
              <w:t xml:space="preserve"> </w:t>
            </w:r>
            <w:r>
              <w:rPr>
                <w:color w:val="231F20"/>
                <w:spacing w:val="-1"/>
                <w:sz w:val="16"/>
                <w:szCs w:val="16"/>
              </w:rPr>
              <w:t>apart</w:t>
            </w:r>
            <w:r>
              <w:rPr>
                <w:color w:val="231F20"/>
                <w:spacing w:val="-1"/>
                <w:position w:val="5"/>
                <w:sz w:val="9"/>
                <w:szCs w:val="9"/>
              </w:rPr>
              <w:t>5</w:t>
            </w:r>
          </w:p>
        </w:tc>
      </w:tr>
      <w:tr w:rsidR="003C55AD" w14:paraId="76D4E1F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72"/>
        </w:trPr>
        <w:tc>
          <w:tcPr>
            <w:tcW w:w="113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8" w:space="0" w:color="231F20"/>
            </w:tcBorders>
          </w:tcPr>
          <w:p w14:paraId="0366DE99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241"/>
            </w:pPr>
            <w:r>
              <w:rPr>
                <w:b/>
                <w:bCs/>
                <w:color w:val="231F20"/>
                <w:sz w:val="16"/>
                <w:szCs w:val="16"/>
              </w:rPr>
              <w:t>Influenza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8" w:space="0" w:color="231F20"/>
              <w:bottom w:val="single" w:sz="4" w:space="0" w:color="231F20"/>
              <w:right w:val="single" w:sz="4" w:space="0" w:color="231F20"/>
            </w:tcBorders>
          </w:tcPr>
          <w:p w14:paraId="1C76494F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337" w:right="341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00E7183F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40" w:right="40"/>
              <w:jc w:val="center"/>
            </w:pPr>
            <w:r>
              <w:rPr>
                <w:color w:val="231F20"/>
                <w:spacing w:val="-1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C99D35F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348"/>
            </w:pPr>
            <w:r>
              <w:rPr>
                <w:color w:val="231F20"/>
                <w:sz w:val="16"/>
                <w:szCs w:val="16"/>
              </w:rPr>
              <w:t>None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44EBCF9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148"/>
            </w:pPr>
            <w:r>
              <w:rPr>
                <w:color w:val="231F20"/>
                <w:sz w:val="16"/>
                <w:szCs w:val="16"/>
              </w:rPr>
              <w:t>1 or 2 doses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0BB4A37B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125"/>
            </w:pPr>
            <w:r>
              <w:rPr>
                <w:color w:val="231F20"/>
                <w:sz w:val="16"/>
                <w:szCs w:val="16"/>
              </w:rPr>
              <w:t>1 or 2</w:t>
            </w:r>
            <w:r>
              <w:rPr>
                <w:color w:val="231F20"/>
                <w:spacing w:val="1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doses</w:t>
            </w:r>
            <w:r>
              <w:rPr>
                <w:color w:val="231F20"/>
                <w:position w:val="5"/>
                <w:sz w:val="9"/>
                <w:szCs w:val="9"/>
              </w:rPr>
              <w:t>6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BF0654D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125"/>
            </w:pPr>
            <w:r>
              <w:rPr>
                <w:color w:val="231F20"/>
                <w:sz w:val="16"/>
                <w:szCs w:val="16"/>
              </w:rPr>
              <w:t>1 or 2</w:t>
            </w:r>
            <w:r>
              <w:rPr>
                <w:color w:val="231F20"/>
                <w:spacing w:val="1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doses</w:t>
            </w:r>
            <w:r>
              <w:rPr>
                <w:color w:val="231F20"/>
                <w:position w:val="5"/>
                <w:sz w:val="9"/>
                <w:szCs w:val="9"/>
              </w:rPr>
              <w:t>6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06AF69E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125"/>
            </w:pPr>
            <w:r>
              <w:rPr>
                <w:color w:val="231F20"/>
                <w:sz w:val="16"/>
                <w:szCs w:val="16"/>
              </w:rPr>
              <w:t>1 or 2</w:t>
            </w:r>
            <w:r>
              <w:rPr>
                <w:color w:val="231F20"/>
                <w:spacing w:val="1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doses</w:t>
            </w:r>
            <w:r>
              <w:rPr>
                <w:color w:val="231F20"/>
                <w:position w:val="5"/>
                <w:sz w:val="9"/>
                <w:szCs w:val="9"/>
              </w:rPr>
              <w:t>6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283D55A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125"/>
            </w:pPr>
            <w:r>
              <w:rPr>
                <w:color w:val="231F20"/>
                <w:sz w:val="16"/>
                <w:szCs w:val="16"/>
              </w:rPr>
              <w:t>1 or 2</w:t>
            </w:r>
            <w:r>
              <w:rPr>
                <w:color w:val="231F20"/>
                <w:spacing w:val="1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doses</w:t>
            </w:r>
            <w:r>
              <w:rPr>
                <w:color w:val="231F20"/>
                <w:position w:val="5"/>
                <w:sz w:val="9"/>
                <w:szCs w:val="9"/>
              </w:rPr>
              <w:t>6</w:t>
            </w:r>
          </w:p>
        </w:tc>
        <w:tc>
          <w:tcPr>
            <w:tcW w:w="10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69CC23F" w14:textId="77777777" w:rsidR="003C55AD" w:rsidRDefault="003C55AD">
            <w:pPr>
              <w:pStyle w:val="TableParagraph"/>
              <w:kinsoku w:val="0"/>
              <w:overflowPunct w:val="0"/>
              <w:spacing w:before="141"/>
              <w:ind w:left="125"/>
            </w:pPr>
            <w:r>
              <w:rPr>
                <w:color w:val="231F20"/>
                <w:sz w:val="16"/>
                <w:szCs w:val="16"/>
              </w:rPr>
              <w:t>1 or 2</w:t>
            </w:r>
            <w:r>
              <w:rPr>
                <w:color w:val="231F20"/>
                <w:spacing w:val="1"/>
                <w:sz w:val="16"/>
                <w:szCs w:val="16"/>
              </w:rPr>
              <w:t xml:space="preserve"> </w:t>
            </w:r>
            <w:r>
              <w:rPr>
                <w:color w:val="231F20"/>
                <w:sz w:val="16"/>
                <w:szCs w:val="16"/>
              </w:rPr>
              <w:t>doses</w:t>
            </w:r>
            <w:r>
              <w:rPr>
                <w:color w:val="231F20"/>
                <w:position w:val="5"/>
                <w:sz w:val="9"/>
                <w:szCs w:val="9"/>
              </w:rPr>
              <w:t>6</w:t>
            </w:r>
          </w:p>
        </w:tc>
      </w:tr>
    </w:tbl>
    <w:p w14:paraId="5FECF2E1" w14:textId="77777777" w:rsidR="003C55AD" w:rsidRDefault="003C55AD">
      <w:pPr>
        <w:numPr>
          <w:ilvl w:val="0"/>
          <w:numId w:val="1"/>
        </w:numPr>
        <w:tabs>
          <w:tab w:val="left" w:pos="300"/>
        </w:tabs>
        <w:kinsoku w:val="0"/>
        <w:overflowPunct w:val="0"/>
        <w:spacing w:before="70"/>
        <w:ind w:hanging="132"/>
        <w:rPr>
          <w:color w:val="000000"/>
          <w:sz w:val="14"/>
          <w:szCs w:val="14"/>
        </w:rPr>
      </w:pPr>
      <w:r>
        <w:rPr>
          <w:color w:val="231F20"/>
          <w:sz w:val="14"/>
          <w:szCs w:val="14"/>
        </w:rPr>
        <w:t>Laboratory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confirmed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immunity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also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acceptable</w:t>
      </w:r>
    </w:p>
    <w:p w14:paraId="202E8638" w14:textId="77777777" w:rsidR="003C55AD" w:rsidRDefault="003C55AD">
      <w:pPr>
        <w:numPr>
          <w:ilvl w:val="0"/>
          <w:numId w:val="1"/>
        </w:numPr>
        <w:tabs>
          <w:tab w:val="left" w:pos="300"/>
        </w:tabs>
        <w:kinsoku w:val="0"/>
        <w:overflowPunct w:val="0"/>
        <w:spacing w:before="19"/>
        <w:ind w:left="300"/>
        <w:rPr>
          <w:color w:val="000000"/>
          <w:sz w:val="14"/>
          <w:szCs w:val="14"/>
        </w:rPr>
      </w:pPr>
      <w:r>
        <w:rPr>
          <w:color w:val="231F20"/>
          <w:spacing w:val="-1"/>
          <w:sz w:val="14"/>
          <w:szCs w:val="14"/>
        </w:rPr>
        <w:t>Physician</w:t>
      </w:r>
      <w:r>
        <w:rPr>
          <w:color w:val="231F20"/>
          <w:spacing w:val="-5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diagnosis</w:t>
      </w:r>
      <w:r>
        <w:rPr>
          <w:color w:val="231F20"/>
          <w:spacing w:val="-5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of</w:t>
      </w:r>
      <w:r>
        <w:rPr>
          <w:color w:val="231F20"/>
          <w:spacing w:val="-5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disease</w:t>
      </w:r>
    </w:p>
    <w:p w14:paraId="33DFDC13" w14:textId="77777777" w:rsidR="003C55AD" w:rsidRDefault="003C55AD">
      <w:pPr>
        <w:numPr>
          <w:ilvl w:val="0"/>
          <w:numId w:val="1"/>
        </w:numPr>
        <w:tabs>
          <w:tab w:val="left" w:pos="293"/>
        </w:tabs>
        <w:kinsoku w:val="0"/>
        <w:overflowPunct w:val="0"/>
        <w:spacing w:before="19"/>
        <w:ind w:hanging="132"/>
        <w:rPr>
          <w:color w:val="000000"/>
          <w:sz w:val="14"/>
          <w:szCs w:val="14"/>
        </w:rPr>
      </w:pPr>
      <w:r>
        <w:rPr>
          <w:color w:val="231F20"/>
          <w:sz w:val="14"/>
          <w:szCs w:val="14"/>
        </w:rPr>
        <w:t>A</w:t>
      </w:r>
      <w:r>
        <w:rPr>
          <w:color w:val="231F20"/>
          <w:spacing w:val="-10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complete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primary</w:t>
      </w:r>
      <w:r>
        <w:rPr>
          <w:color w:val="231F20"/>
          <w:spacing w:val="-1"/>
          <w:sz w:val="14"/>
          <w:szCs w:val="14"/>
        </w:rPr>
        <w:t xml:space="preserve"> series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is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2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doses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of</w:t>
      </w:r>
      <w:r>
        <w:rPr>
          <w:color w:val="231F20"/>
          <w:spacing w:val="-1"/>
          <w:sz w:val="14"/>
          <w:szCs w:val="14"/>
        </w:rPr>
        <w:t xml:space="preserve"> PRP-OMP</w:t>
      </w:r>
      <w:r>
        <w:rPr>
          <w:color w:val="231F20"/>
          <w:spacing w:val="-8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(</w:t>
      </w:r>
      <w:proofErr w:type="spellStart"/>
      <w:r>
        <w:rPr>
          <w:color w:val="231F20"/>
          <w:sz w:val="14"/>
          <w:szCs w:val="14"/>
        </w:rPr>
        <w:t>PedvaxHIB</w:t>
      </w:r>
      <w:proofErr w:type="spellEnd"/>
      <w:r>
        <w:rPr>
          <w:color w:val="231F20"/>
          <w:sz w:val="14"/>
          <w:szCs w:val="14"/>
        </w:rPr>
        <w:t>)</w:t>
      </w:r>
      <w:r>
        <w:rPr>
          <w:color w:val="231F20"/>
          <w:spacing w:val="-1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or</w:t>
      </w:r>
      <w:r>
        <w:rPr>
          <w:color w:val="231F20"/>
          <w:spacing w:val="-1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3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doses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of</w:t>
      </w:r>
      <w:r>
        <w:rPr>
          <w:color w:val="231F20"/>
          <w:spacing w:val="-2"/>
          <w:sz w:val="14"/>
          <w:szCs w:val="14"/>
        </w:rPr>
        <w:t xml:space="preserve"> </w:t>
      </w:r>
      <w:proofErr w:type="spellStart"/>
      <w:r>
        <w:rPr>
          <w:color w:val="231F20"/>
          <w:spacing w:val="-1"/>
          <w:sz w:val="14"/>
          <w:szCs w:val="14"/>
        </w:rPr>
        <w:t>HbOC</w:t>
      </w:r>
      <w:proofErr w:type="spellEnd"/>
      <w:r>
        <w:rPr>
          <w:color w:val="231F20"/>
          <w:spacing w:val="-1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(</w:t>
      </w:r>
      <w:proofErr w:type="spellStart"/>
      <w:r>
        <w:rPr>
          <w:color w:val="231F20"/>
          <w:sz w:val="14"/>
          <w:szCs w:val="14"/>
        </w:rPr>
        <w:t>ActHib</w:t>
      </w:r>
      <w:proofErr w:type="spellEnd"/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or</w:t>
      </w:r>
      <w:r>
        <w:rPr>
          <w:color w:val="231F20"/>
          <w:spacing w:val="-1"/>
          <w:sz w:val="14"/>
          <w:szCs w:val="14"/>
        </w:rPr>
        <w:t xml:space="preserve"> </w:t>
      </w:r>
      <w:proofErr w:type="spellStart"/>
      <w:r>
        <w:rPr>
          <w:color w:val="231F20"/>
          <w:spacing w:val="-1"/>
          <w:sz w:val="14"/>
          <w:szCs w:val="14"/>
        </w:rPr>
        <w:t>Pentacel</w:t>
      </w:r>
      <w:proofErr w:type="spellEnd"/>
      <w:r>
        <w:rPr>
          <w:color w:val="231F20"/>
          <w:spacing w:val="-1"/>
          <w:sz w:val="14"/>
          <w:szCs w:val="14"/>
        </w:rPr>
        <w:t>)</w:t>
      </w:r>
    </w:p>
    <w:p w14:paraId="2E0A948D" w14:textId="77777777" w:rsidR="003C55AD" w:rsidRDefault="003C55AD">
      <w:pPr>
        <w:numPr>
          <w:ilvl w:val="0"/>
          <w:numId w:val="1"/>
        </w:numPr>
        <w:tabs>
          <w:tab w:val="left" w:pos="293"/>
        </w:tabs>
        <w:kinsoku w:val="0"/>
        <w:overflowPunct w:val="0"/>
        <w:spacing w:before="19" w:line="268" w:lineRule="auto"/>
        <w:ind w:right="199" w:hanging="132"/>
        <w:rPr>
          <w:color w:val="000000"/>
          <w:sz w:val="14"/>
          <w:szCs w:val="14"/>
        </w:rPr>
      </w:pPr>
      <w:r>
        <w:rPr>
          <w:color w:val="231F20"/>
          <w:spacing w:val="-1"/>
          <w:sz w:val="14"/>
          <w:szCs w:val="14"/>
        </w:rPr>
        <w:t>As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a</w:t>
      </w:r>
      <w:r>
        <w:rPr>
          <w:color w:val="231F20"/>
          <w:spacing w:val="-2"/>
          <w:sz w:val="14"/>
          <w:szCs w:val="14"/>
        </w:rPr>
        <w:t xml:space="preserve"> final </w:t>
      </w:r>
      <w:r>
        <w:rPr>
          <w:color w:val="231F20"/>
          <w:spacing w:val="-1"/>
          <w:sz w:val="14"/>
          <w:szCs w:val="14"/>
        </w:rPr>
        <w:t>booster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dose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if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the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child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completed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the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primary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series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before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age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12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months.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Children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who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receive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the</w:t>
      </w:r>
      <w:r>
        <w:rPr>
          <w:color w:val="231F20"/>
          <w:spacing w:val="-2"/>
          <w:sz w:val="14"/>
          <w:szCs w:val="14"/>
        </w:rPr>
        <w:t xml:space="preserve"> first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dose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of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Hib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on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or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after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12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months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of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age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and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before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15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months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of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age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are</w:t>
      </w:r>
      <w:r>
        <w:rPr>
          <w:color w:val="231F20"/>
          <w:spacing w:val="7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required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to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have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2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doses.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Children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who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received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the</w:t>
      </w:r>
      <w:r>
        <w:rPr>
          <w:color w:val="231F20"/>
          <w:spacing w:val="-2"/>
          <w:sz w:val="14"/>
          <w:szCs w:val="14"/>
        </w:rPr>
        <w:t xml:space="preserve"> first </w:t>
      </w:r>
      <w:r>
        <w:rPr>
          <w:color w:val="231F20"/>
          <w:spacing w:val="-1"/>
          <w:sz w:val="14"/>
          <w:szCs w:val="14"/>
        </w:rPr>
        <w:t>dose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of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Hib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vaccine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on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or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after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15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months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of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age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are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required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to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have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only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one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dose</w:t>
      </w:r>
    </w:p>
    <w:p w14:paraId="66F1C248" w14:textId="77777777" w:rsidR="003C55AD" w:rsidRDefault="003C55AD">
      <w:pPr>
        <w:numPr>
          <w:ilvl w:val="0"/>
          <w:numId w:val="1"/>
        </w:numPr>
        <w:tabs>
          <w:tab w:val="left" w:pos="301"/>
        </w:tabs>
        <w:kinsoku w:val="0"/>
        <w:overflowPunct w:val="0"/>
        <w:ind w:left="300"/>
        <w:rPr>
          <w:color w:val="000000"/>
          <w:sz w:val="14"/>
          <w:szCs w:val="14"/>
        </w:rPr>
      </w:pPr>
      <w:r>
        <w:rPr>
          <w:color w:val="231F20"/>
          <w:spacing w:val="-1"/>
          <w:sz w:val="14"/>
          <w:szCs w:val="14"/>
        </w:rPr>
        <w:t>Hepatitis</w:t>
      </w:r>
      <w:r>
        <w:rPr>
          <w:color w:val="231F20"/>
          <w:spacing w:val="-10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A</w:t>
      </w:r>
      <w:r>
        <w:rPr>
          <w:color w:val="231F20"/>
          <w:spacing w:val="-10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is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required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for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all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children</w:t>
      </w:r>
      <w:r>
        <w:rPr>
          <w:color w:val="231F20"/>
          <w:spacing w:val="-3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born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after</w:t>
      </w:r>
      <w:r>
        <w:rPr>
          <w:color w:val="231F20"/>
          <w:spacing w:val="-4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January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1,</w:t>
      </w:r>
      <w:r>
        <w:rPr>
          <w:color w:val="231F20"/>
          <w:spacing w:val="-2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2009</w:t>
      </w:r>
    </w:p>
    <w:p w14:paraId="63B734EC" w14:textId="77777777" w:rsidR="003C55AD" w:rsidRDefault="003C55AD">
      <w:pPr>
        <w:numPr>
          <w:ilvl w:val="0"/>
          <w:numId w:val="1"/>
        </w:numPr>
        <w:tabs>
          <w:tab w:val="left" w:pos="300"/>
        </w:tabs>
        <w:kinsoku w:val="0"/>
        <w:overflowPunct w:val="0"/>
        <w:spacing w:before="19"/>
        <w:ind w:left="300"/>
        <w:rPr>
          <w:color w:val="000000"/>
          <w:sz w:val="14"/>
          <w:szCs w:val="14"/>
        </w:rPr>
      </w:pPr>
      <w:r>
        <w:rPr>
          <w:color w:val="231F20"/>
          <w:spacing w:val="-4"/>
          <w:w w:val="95"/>
          <w:sz w:val="14"/>
          <w:szCs w:val="14"/>
        </w:rPr>
        <w:t>Two</w:t>
      </w:r>
      <w:r>
        <w:rPr>
          <w:color w:val="231F20"/>
          <w:spacing w:val="4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doses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in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the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same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2"/>
          <w:w w:val="95"/>
          <w:sz w:val="14"/>
          <w:szCs w:val="14"/>
        </w:rPr>
        <w:t>flu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season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are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required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for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children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who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have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not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previously</w:t>
      </w:r>
      <w:r>
        <w:rPr>
          <w:color w:val="231F20"/>
          <w:spacing w:val="4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received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an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influenza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vaccination,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with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w w:val="95"/>
          <w:sz w:val="14"/>
          <w:szCs w:val="14"/>
        </w:rPr>
        <w:t>a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single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dose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required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during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subsequent</w:t>
      </w:r>
      <w:r>
        <w:rPr>
          <w:color w:val="231F20"/>
          <w:spacing w:val="5"/>
          <w:w w:val="95"/>
          <w:sz w:val="14"/>
          <w:szCs w:val="14"/>
        </w:rPr>
        <w:t xml:space="preserve"> </w:t>
      </w:r>
      <w:r>
        <w:rPr>
          <w:color w:val="231F20"/>
          <w:spacing w:val="-1"/>
          <w:w w:val="95"/>
          <w:sz w:val="14"/>
          <w:szCs w:val="14"/>
        </w:rPr>
        <w:t>seasons</w:t>
      </w:r>
    </w:p>
    <w:p w14:paraId="067629BD" w14:textId="77777777" w:rsidR="003C55AD" w:rsidRDefault="003C55AD">
      <w:pPr>
        <w:kinsoku w:val="0"/>
        <w:overflowPunct w:val="0"/>
        <w:spacing w:line="200" w:lineRule="exact"/>
        <w:rPr>
          <w:sz w:val="20"/>
          <w:szCs w:val="20"/>
        </w:rPr>
      </w:pPr>
    </w:p>
    <w:p w14:paraId="7E2BEFA1" w14:textId="77777777" w:rsidR="003C55AD" w:rsidRDefault="003C55AD">
      <w:pPr>
        <w:kinsoku w:val="0"/>
        <w:overflowPunct w:val="0"/>
        <w:spacing w:before="8" w:line="260" w:lineRule="exact"/>
        <w:rPr>
          <w:sz w:val="26"/>
          <w:szCs w:val="26"/>
        </w:rPr>
      </w:pPr>
    </w:p>
    <w:p w14:paraId="7694E7A0" w14:textId="77777777" w:rsidR="003C55AD" w:rsidRDefault="003C55AD">
      <w:pPr>
        <w:kinsoku w:val="0"/>
        <w:overflowPunct w:val="0"/>
        <w:spacing w:before="8" w:line="260" w:lineRule="exact"/>
        <w:rPr>
          <w:sz w:val="26"/>
          <w:szCs w:val="26"/>
        </w:rPr>
        <w:sectPr w:rsidR="003C55AD">
          <w:type w:val="continuous"/>
          <w:pgSz w:w="12240" w:h="15840"/>
          <w:pgMar w:top="280" w:right="600" w:bottom="0" w:left="580" w:header="720" w:footer="720" w:gutter="0"/>
          <w:cols w:space="720" w:equalWidth="0">
            <w:col w:w="11060"/>
          </w:cols>
          <w:noEndnote/>
        </w:sectPr>
      </w:pPr>
    </w:p>
    <w:p w14:paraId="4986D3CB" w14:textId="77777777" w:rsidR="003C55AD" w:rsidRDefault="00716D61">
      <w:pPr>
        <w:kinsoku w:val="0"/>
        <w:overflowPunct w:val="0"/>
        <w:spacing w:before="70"/>
        <w:ind w:left="132"/>
        <w:rPr>
          <w:color w:val="000000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6432" behindDoc="1" locked="0" layoutInCell="0" allowOverlap="1" wp14:anchorId="1EF0EAC3" wp14:editId="199B9697">
                <wp:simplePos x="0" y="0"/>
                <wp:positionH relativeFrom="page">
                  <wp:posOffset>350520</wp:posOffset>
                </wp:positionH>
                <wp:positionV relativeFrom="paragraph">
                  <wp:posOffset>-241300</wp:posOffset>
                </wp:positionV>
                <wp:extent cx="7061200" cy="450215"/>
                <wp:effectExtent l="0" t="0" r="0" b="0"/>
                <wp:wrapNone/>
                <wp:docPr id="1478281981" name="Group 2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61200" cy="450215"/>
                          <a:chOff x="552" y="-380"/>
                          <a:chExt cx="11120" cy="709"/>
                        </a:xfrm>
                      </wpg:grpSpPr>
                      <wps:wsp>
                        <wps:cNvPr id="1239368652" name="Freeform 22"/>
                        <wps:cNvSpPr>
                          <a:spLocks/>
                        </wps:cNvSpPr>
                        <wps:spPr bwMode="auto">
                          <a:xfrm>
                            <a:off x="702" y="4"/>
                            <a:ext cx="10820" cy="20"/>
                          </a:xfrm>
                          <a:custGeom>
                            <a:avLst/>
                            <a:gdLst>
                              <a:gd name="T0" fmla="*/ 0 w 10820"/>
                              <a:gd name="T1" fmla="*/ 0 h 20"/>
                              <a:gd name="T2" fmla="*/ 10820 w 1082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820" h="20">
                                <a:moveTo>
                                  <a:pt x="0" y="0"/>
                                </a:moveTo>
                                <a:lnTo>
                                  <a:pt x="1082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17902626" name="Rectangle 23"/>
                        <wps:cNvSpPr>
                          <a:spLocks/>
                        </wps:cNvSpPr>
                        <wps:spPr bwMode="auto">
                          <a:xfrm>
                            <a:off x="562" y="-370"/>
                            <a:ext cx="11100" cy="69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321731C" id="Group 21" o:spid="_x0000_s1026" alt="&quot;&quot;" style="position:absolute;margin-left:27.6pt;margin-top:-19pt;width:556pt;height:35.45pt;z-index:-251650048;mso-position-horizontal-relative:page" coordorigin="552,-380" coordsize="11120,709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" o:allowincell="f">
                <v:shape id="Freeform 22" o:spid="_x0000_s1027" style="position:absolute;left:702;top:4;width:10820;height:20;visibility:visible;mso-wrap-style:square;v-text-anchor:top" coordsize="10820,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" path="m,l10820,e" filled="f" strokecolor="#231f20" strokeweight=".5pt">
                  <v:path arrowok="t" o:connecttype="custom" o:connectlocs="0,0;10820,0" o:connectangles="0,0"/>
                </v:shape>
                <v:rect id="Rectangle 23" o:spid="_x0000_s1028" style="position:absolute;left:562;top:-370;width:11100;height:69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" filled="f" strokecolor="#231f20" strokeweight="1pt">
                  <v:path arrowok="t"/>
                </v:rect>
                <w10:wrap anchorx="page"/>
              </v:group>
            </w:pict>
          </mc:Fallback>
        </mc:AlternateContent>
      </w:r>
      <w:r w:rsidR="003C55AD">
        <w:rPr>
          <w:color w:val="231F20"/>
          <w:sz w:val="16"/>
          <w:szCs w:val="16"/>
        </w:rPr>
        <w:t>Initial/Signature</w:t>
      </w:r>
      <w:r w:rsidR="003C55AD">
        <w:rPr>
          <w:color w:val="231F20"/>
          <w:spacing w:val="-6"/>
          <w:sz w:val="16"/>
          <w:szCs w:val="16"/>
        </w:rPr>
        <w:t xml:space="preserve"> </w:t>
      </w:r>
      <w:r w:rsidR="003C55AD">
        <w:rPr>
          <w:color w:val="231F20"/>
          <w:sz w:val="16"/>
          <w:szCs w:val="16"/>
        </w:rPr>
        <w:t>of</w:t>
      </w:r>
      <w:r w:rsidR="003C55AD">
        <w:rPr>
          <w:color w:val="231F20"/>
          <w:spacing w:val="-6"/>
          <w:sz w:val="16"/>
          <w:szCs w:val="16"/>
        </w:rPr>
        <w:t xml:space="preserve"> </w:t>
      </w:r>
      <w:r w:rsidR="003C55AD">
        <w:rPr>
          <w:color w:val="231F20"/>
          <w:sz w:val="16"/>
          <w:szCs w:val="16"/>
        </w:rPr>
        <w:t>health</w:t>
      </w:r>
      <w:r w:rsidR="003C55AD">
        <w:rPr>
          <w:color w:val="231F20"/>
          <w:spacing w:val="-5"/>
          <w:sz w:val="16"/>
          <w:szCs w:val="16"/>
        </w:rPr>
        <w:t xml:space="preserve"> </w:t>
      </w:r>
      <w:r w:rsidR="003C55AD">
        <w:rPr>
          <w:color w:val="231F20"/>
          <w:sz w:val="16"/>
          <w:szCs w:val="16"/>
        </w:rPr>
        <w:t>care</w:t>
      </w:r>
      <w:r w:rsidR="003C55AD">
        <w:rPr>
          <w:color w:val="231F20"/>
          <w:spacing w:val="-7"/>
          <w:sz w:val="16"/>
          <w:szCs w:val="16"/>
        </w:rPr>
        <w:t xml:space="preserve"> </w:t>
      </w:r>
      <w:r w:rsidR="003C55AD">
        <w:rPr>
          <w:color w:val="231F20"/>
          <w:sz w:val="16"/>
          <w:szCs w:val="16"/>
        </w:rPr>
        <w:t>provider</w:t>
      </w:r>
    </w:p>
    <w:p w14:paraId="5477F786" w14:textId="77777777" w:rsidR="003C55AD" w:rsidRDefault="003C55AD">
      <w:pPr>
        <w:kinsoku w:val="0"/>
        <w:overflowPunct w:val="0"/>
        <w:spacing w:before="94"/>
        <w:ind w:left="132"/>
        <w:rPr>
          <w:color w:val="000000"/>
          <w:sz w:val="14"/>
          <w:szCs w:val="14"/>
        </w:rPr>
      </w:pPr>
      <w:r>
        <w:br w:type="column"/>
      </w:r>
      <w:r>
        <w:rPr>
          <w:color w:val="231F20"/>
          <w:spacing w:val="-1"/>
          <w:sz w:val="14"/>
          <w:szCs w:val="14"/>
        </w:rPr>
        <w:t xml:space="preserve">MD </w:t>
      </w:r>
      <w:r>
        <w:rPr>
          <w:color w:val="231F20"/>
          <w:sz w:val="14"/>
          <w:szCs w:val="14"/>
        </w:rPr>
        <w:t xml:space="preserve">/ </w:t>
      </w:r>
      <w:r>
        <w:rPr>
          <w:color w:val="231F20"/>
          <w:spacing w:val="-1"/>
          <w:sz w:val="14"/>
          <w:szCs w:val="14"/>
        </w:rPr>
        <w:t>DO</w:t>
      </w:r>
      <w:r>
        <w:rPr>
          <w:color w:val="231F20"/>
          <w:sz w:val="14"/>
          <w:szCs w:val="14"/>
        </w:rPr>
        <w:t xml:space="preserve"> /</w:t>
      </w:r>
      <w:r>
        <w:rPr>
          <w:color w:val="231F20"/>
          <w:spacing w:val="-8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APRN</w:t>
      </w:r>
      <w:r>
        <w:rPr>
          <w:color w:val="231F20"/>
          <w:sz w:val="14"/>
          <w:szCs w:val="14"/>
        </w:rPr>
        <w:t xml:space="preserve"> /</w:t>
      </w:r>
      <w:r>
        <w:rPr>
          <w:color w:val="231F20"/>
          <w:spacing w:val="-1"/>
          <w:sz w:val="14"/>
          <w:szCs w:val="14"/>
        </w:rPr>
        <w:t xml:space="preserve"> </w:t>
      </w:r>
      <w:r>
        <w:rPr>
          <w:color w:val="231F20"/>
          <w:spacing w:val="-7"/>
          <w:sz w:val="14"/>
          <w:szCs w:val="14"/>
        </w:rPr>
        <w:t>PA</w:t>
      </w:r>
    </w:p>
    <w:p w14:paraId="195FB549" w14:textId="77777777" w:rsidR="003C55AD" w:rsidRDefault="003C55AD">
      <w:pPr>
        <w:tabs>
          <w:tab w:val="left" w:pos="2032"/>
        </w:tabs>
        <w:kinsoku w:val="0"/>
        <w:overflowPunct w:val="0"/>
        <w:spacing w:before="70"/>
        <w:ind w:left="132"/>
        <w:rPr>
          <w:color w:val="000000"/>
          <w:sz w:val="16"/>
          <w:szCs w:val="16"/>
        </w:rPr>
      </w:pPr>
      <w:r>
        <w:br w:type="column"/>
      </w:r>
      <w:r>
        <w:rPr>
          <w:color w:val="231F20"/>
          <w:spacing w:val="-1"/>
          <w:sz w:val="16"/>
          <w:szCs w:val="16"/>
        </w:rPr>
        <w:t>Date Signed</w:t>
      </w:r>
      <w:r>
        <w:rPr>
          <w:color w:val="231F20"/>
          <w:spacing w:val="-1"/>
          <w:sz w:val="16"/>
          <w:szCs w:val="16"/>
        </w:rPr>
        <w:tab/>
        <w:t>Printed/Stamped</w:t>
      </w:r>
      <w:r>
        <w:rPr>
          <w:color w:val="231F20"/>
          <w:spacing w:val="-5"/>
          <w:sz w:val="16"/>
          <w:szCs w:val="16"/>
        </w:rPr>
        <w:t xml:space="preserve"> </w:t>
      </w:r>
      <w:r>
        <w:rPr>
          <w:b/>
          <w:bCs/>
          <w:i/>
          <w:iCs/>
          <w:color w:val="231F20"/>
          <w:sz w:val="16"/>
          <w:szCs w:val="16"/>
        </w:rPr>
        <w:t>Provider</w:t>
      </w:r>
      <w:r>
        <w:rPr>
          <w:b/>
          <w:bCs/>
          <w:i/>
          <w:iCs/>
          <w:color w:val="231F20"/>
          <w:spacing w:val="-7"/>
          <w:sz w:val="16"/>
          <w:szCs w:val="16"/>
        </w:rPr>
        <w:t xml:space="preserve"> </w:t>
      </w:r>
      <w:r>
        <w:rPr>
          <w:color w:val="231F20"/>
          <w:spacing w:val="-1"/>
          <w:sz w:val="16"/>
          <w:szCs w:val="16"/>
        </w:rPr>
        <w:t>Name</w:t>
      </w:r>
      <w:r>
        <w:rPr>
          <w:color w:val="231F20"/>
          <w:spacing w:val="-5"/>
          <w:sz w:val="16"/>
          <w:szCs w:val="16"/>
        </w:rPr>
        <w:t xml:space="preserve"> </w:t>
      </w:r>
      <w:r>
        <w:rPr>
          <w:color w:val="231F20"/>
          <w:sz w:val="16"/>
          <w:szCs w:val="16"/>
        </w:rPr>
        <w:t>and</w:t>
      </w:r>
      <w:r>
        <w:rPr>
          <w:color w:val="231F20"/>
          <w:spacing w:val="-7"/>
          <w:sz w:val="16"/>
          <w:szCs w:val="16"/>
        </w:rPr>
        <w:t xml:space="preserve"> </w:t>
      </w:r>
      <w:r>
        <w:rPr>
          <w:color w:val="231F20"/>
          <w:spacing w:val="-1"/>
          <w:sz w:val="16"/>
          <w:szCs w:val="16"/>
        </w:rPr>
        <w:t>Phone</w:t>
      </w:r>
      <w:r>
        <w:rPr>
          <w:color w:val="231F20"/>
          <w:spacing w:val="-5"/>
          <w:sz w:val="16"/>
          <w:szCs w:val="16"/>
        </w:rPr>
        <w:t xml:space="preserve"> </w:t>
      </w:r>
      <w:r>
        <w:rPr>
          <w:color w:val="231F20"/>
          <w:spacing w:val="-1"/>
          <w:sz w:val="16"/>
          <w:szCs w:val="16"/>
        </w:rPr>
        <w:t>Number</w:t>
      </w:r>
    </w:p>
    <w:sectPr w:rsidR="003C55AD">
      <w:type w:val="continuous"/>
      <w:pgSz w:w="12240" w:h="15840"/>
      <w:pgMar w:top="280" w:right="600" w:bottom="0" w:left="580" w:header="720" w:footer="720" w:gutter="0"/>
      <w:cols w:num="3" w:space="720" w:equalWidth="0">
        <w:col w:w="2666" w:space="41"/>
        <w:col w:w="1420" w:space="1313"/>
        <w:col w:w="562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402"/>
    <w:multiLevelType w:val="multilevel"/>
    <w:tmpl w:val="FFFFFFFF"/>
    <w:lvl w:ilvl="0">
      <w:numFmt w:val="bullet"/>
      <w:lvlText w:val="❑"/>
      <w:lvlJc w:val="left"/>
      <w:pPr>
        <w:ind w:left="329" w:hanging="227"/>
      </w:pPr>
      <w:rPr>
        <w:rFonts w:ascii="Arial Unicode MS" w:eastAsia="Arial Unicode MS"/>
        <w:b w:val="0"/>
        <w:color w:val="231F20"/>
        <w:sz w:val="18"/>
      </w:rPr>
    </w:lvl>
    <w:lvl w:ilvl="1">
      <w:numFmt w:val="bullet"/>
      <w:lvlText w:val="•"/>
      <w:lvlJc w:val="left"/>
      <w:pPr>
        <w:ind w:left="659" w:hanging="227"/>
      </w:pPr>
    </w:lvl>
    <w:lvl w:ilvl="2">
      <w:numFmt w:val="bullet"/>
      <w:lvlText w:val="•"/>
      <w:lvlJc w:val="left"/>
      <w:pPr>
        <w:ind w:left="990" w:hanging="227"/>
      </w:pPr>
    </w:lvl>
    <w:lvl w:ilvl="3">
      <w:numFmt w:val="bullet"/>
      <w:lvlText w:val="•"/>
      <w:lvlJc w:val="left"/>
      <w:pPr>
        <w:ind w:left="1321" w:hanging="227"/>
      </w:pPr>
    </w:lvl>
    <w:lvl w:ilvl="4">
      <w:numFmt w:val="bullet"/>
      <w:lvlText w:val="•"/>
      <w:lvlJc w:val="left"/>
      <w:pPr>
        <w:ind w:left="1651" w:hanging="227"/>
      </w:pPr>
    </w:lvl>
    <w:lvl w:ilvl="5">
      <w:numFmt w:val="bullet"/>
      <w:lvlText w:val="•"/>
      <w:lvlJc w:val="left"/>
      <w:pPr>
        <w:ind w:left="1982" w:hanging="227"/>
      </w:pPr>
    </w:lvl>
    <w:lvl w:ilvl="6">
      <w:numFmt w:val="bullet"/>
      <w:lvlText w:val="•"/>
      <w:lvlJc w:val="left"/>
      <w:pPr>
        <w:ind w:left="2312" w:hanging="227"/>
      </w:pPr>
    </w:lvl>
    <w:lvl w:ilvl="7">
      <w:numFmt w:val="bullet"/>
      <w:lvlText w:val="•"/>
      <w:lvlJc w:val="left"/>
      <w:pPr>
        <w:ind w:left="2643" w:hanging="227"/>
      </w:pPr>
    </w:lvl>
    <w:lvl w:ilvl="8">
      <w:numFmt w:val="bullet"/>
      <w:lvlText w:val="•"/>
      <w:lvlJc w:val="left"/>
      <w:pPr>
        <w:ind w:left="2973" w:hanging="227"/>
      </w:pPr>
    </w:lvl>
  </w:abstractNum>
  <w:abstractNum w:abstractNumId="1" w15:restartNumberingAfterBreak="0">
    <w:nsid w:val="00000403"/>
    <w:multiLevelType w:val="multilevel"/>
    <w:tmpl w:val="FFFFFFFF"/>
    <w:lvl w:ilvl="0">
      <w:numFmt w:val="bullet"/>
      <w:lvlText w:val="❑"/>
      <w:lvlJc w:val="left"/>
      <w:pPr>
        <w:ind w:left="434" w:hanging="227"/>
      </w:pPr>
      <w:rPr>
        <w:rFonts w:ascii="Arial Unicode MS" w:eastAsia="Arial Unicode MS"/>
        <w:b w:val="0"/>
        <w:color w:val="231F20"/>
        <w:sz w:val="18"/>
      </w:rPr>
    </w:lvl>
    <w:lvl w:ilvl="1">
      <w:numFmt w:val="bullet"/>
      <w:lvlText w:val="❑"/>
      <w:lvlJc w:val="left"/>
      <w:pPr>
        <w:ind w:left="1539" w:hanging="182"/>
      </w:pPr>
      <w:rPr>
        <w:rFonts w:ascii="Arial Unicode MS" w:eastAsia="Arial Unicode MS"/>
        <w:b w:val="0"/>
        <w:color w:val="231F20"/>
        <w:sz w:val="18"/>
      </w:rPr>
    </w:lvl>
    <w:lvl w:ilvl="2">
      <w:numFmt w:val="bullet"/>
      <w:lvlText w:val="•"/>
      <w:lvlJc w:val="left"/>
      <w:pPr>
        <w:ind w:left="1787" w:hanging="182"/>
      </w:pPr>
    </w:lvl>
    <w:lvl w:ilvl="3">
      <w:numFmt w:val="bullet"/>
      <w:lvlText w:val="•"/>
      <w:lvlJc w:val="left"/>
      <w:pPr>
        <w:ind w:left="2034" w:hanging="182"/>
      </w:pPr>
    </w:lvl>
    <w:lvl w:ilvl="4">
      <w:numFmt w:val="bullet"/>
      <w:lvlText w:val="•"/>
      <w:lvlJc w:val="left"/>
      <w:pPr>
        <w:ind w:left="2281" w:hanging="182"/>
      </w:pPr>
    </w:lvl>
    <w:lvl w:ilvl="5">
      <w:numFmt w:val="bullet"/>
      <w:lvlText w:val="•"/>
      <w:lvlJc w:val="left"/>
      <w:pPr>
        <w:ind w:left="2529" w:hanging="182"/>
      </w:pPr>
    </w:lvl>
    <w:lvl w:ilvl="6">
      <w:numFmt w:val="bullet"/>
      <w:lvlText w:val="•"/>
      <w:lvlJc w:val="left"/>
      <w:pPr>
        <w:ind w:left="2776" w:hanging="182"/>
      </w:pPr>
    </w:lvl>
    <w:lvl w:ilvl="7">
      <w:numFmt w:val="bullet"/>
      <w:lvlText w:val="•"/>
      <w:lvlJc w:val="left"/>
      <w:pPr>
        <w:ind w:left="3024" w:hanging="182"/>
      </w:pPr>
    </w:lvl>
    <w:lvl w:ilvl="8">
      <w:numFmt w:val="bullet"/>
      <w:lvlText w:val="•"/>
      <w:lvlJc w:val="left"/>
      <w:pPr>
        <w:ind w:left="3271" w:hanging="182"/>
      </w:pPr>
    </w:lvl>
  </w:abstractNum>
  <w:abstractNum w:abstractNumId="2" w15:restartNumberingAfterBreak="0">
    <w:nsid w:val="00000404"/>
    <w:multiLevelType w:val="multilevel"/>
    <w:tmpl w:val="FFFFFFFF"/>
    <w:lvl w:ilvl="0">
      <w:start w:val="1"/>
      <w:numFmt w:val="decimal"/>
      <w:lvlText w:val="%1."/>
      <w:lvlJc w:val="left"/>
      <w:pPr>
        <w:ind w:left="292" w:hanging="140"/>
      </w:pPr>
      <w:rPr>
        <w:rFonts w:ascii="Times New Roman" w:hAnsi="Times New Roman" w:cs="Times New Roman"/>
        <w:b w:val="0"/>
        <w:bCs w:val="0"/>
        <w:color w:val="231F20"/>
        <w:sz w:val="14"/>
        <w:szCs w:val="14"/>
      </w:rPr>
    </w:lvl>
    <w:lvl w:ilvl="1">
      <w:numFmt w:val="bullet"/>
      <w:lvlText w:val="•"/>
      <w:lvlJc w:val="left"/>
      <w:pPr>
        <w:ind w:left="1369" w:hanging="140"/>
      </w:pPr>
    </w:lvl>
    <w:lvl w:ilvl="2">
      <w:numFmt w:val="bullet"/>
      <w:lvlText w:val="•"/>
      <w:lvlJc w:val="left"/>
      <w:pPr>
        <w:ind w:left="2445" w:hanging="140"/>
      </w:pPr>
    </w:lvl>
    <w:lvl w:ilvl="3">
      <w:numFmt w:val="bullet"/>
      <w:lvlText w:val="•"/>
      <w:lvlJc w:val="left"/>
      <w:pPr>
        <w:ind w:left="3522" w:hanging="140"/>
      </w:pPr>
    </w:lvl>
    <w:lvl w:ilvl="4">
      <w:numFmt w:val="bullet"/>
      <w:lvlText w:val="•"/>
      <w:lvlJc w:val="left"/>
      <w:pPr>
        <w:ind w:left="4599" w:hanging="140"/>
      </w:pPr>
    </w:lvl>
    <w:lvl w:ilvl="5">
      <w:numFmt w:val="bullet"/>
      <w:lvlText w:val="•"/>
      <w:lvlJc w:val="left"/>
      <w:pPr>
        <w:ind w:left="5676" w:hanging="140"/>
      </w:pPr>
    </w:lvl>
    <w:lvl w:ilvl="6">
      <w:numFmt w:val="bullet"/>
      <w:lvlText w:val="•"/>
      <w:lvlJc w:val="left"/>
      <w:pPr>
        <w:ind w:left="6752" w:hanging="140"/>
      </w:pPr>
    </w:lvl>
    <w:lvl w:ilvl="7">
      <w:numFmt w:val="bullet"/>
      <w:lvlText w:val="•"/>
      <w:lvlJc w:val="left"/>
      <w:pPr>
        <w:ind w:left="7829" w:hanging="140"/>
      </w:pPr>
    </w:lvl>
    <w:lvl w:ilvl="8">
      <w:numFmt w:val="bullet"/>
      <w:lvlText w:val="•"/>
      <w:lvlJc w:val="left"/>
      <w:pPr>
        <w:ind w:left="8906" w:hanging="140"/>
      </w:pPr>
    </w:lvl>
  </w:abstractNum>
  <w:num w:numId="1" w16cid:durableId="377122432">
    <w:abstractNumId w:val="2"/>
  </w:num>
  <w:num w:numId="2" w16cid:durableId="1830750455">
    <w:abstractNumId w:val="1"/>
  </w:num>
  <w:num w:numId="3" w16cid:durableId="3599416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7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D9E"/>
    <w:rsid w:val="0036644B"/>
    <w:rsid w:val="003C55AD"/>
    <w:rsid w:val="005A0B5B"/>
    <w:rsid w:val="00716D61"/>
    <w:rsid w:val="00975D9E"/>
    <w:rsid w:val="009B0534"/>
    <w:rsid w:val="00BE7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8"/>
    <o:shapelayout v:ext="edit">
      <o:idmap v:ext="edit" data="1"/>
    </o:shapelayout>
  </w:shapeDefaults>
  <w:decimalSymbol w:val="."/>
  <w:listSeparator w:val=","/>
  <w14:docId w14:val="3DC9D9A7"/>
  <w14:defaultImageDpi w14:val="0"/>
  <w15:docId w15:val="{67A8BB4B-E441-1D48-911C-3E7504C38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Body Text" w:semiHidden="1" w:uiPriority="1" w:qFormat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pPr>
      <w:ind w:left="120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1"/>
    <w:qFormat/>
    <w:pPr>
      <w:spacing w:before="56"/>
      <w:ind w:left="20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1"/>
    <w:qFormat/>
    <w:pPr>
      <w:spacing w:before="49"/>
      <w:ind w:left="153"/>
      <w:outlineLvl w:val="2"/>
    </w:pPr>
    <w:rPr>
      <w:b/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1"/>
    <w:qFormat/>
    <w:pPr>
      <w:spacing w:before="91"/>
      <w:ind w:left="107"/>
      <w:outlineLvl w:val="3"/>
    </w:pPr>
    <w:rPr>
      <w:b/>
      <w:b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1"/>
    <w:qFormat/>
    <w:pPr>
      <w:spacing w:before="63"/>
      <w:ind w:left="119"/>
      <w:outlineLvl w:val="4"/>
    </w:pPr>
    <w:rPr>
      <w:sz w:val="20"/>
      <w:szCs w:val="20"/>
    </w:rPr>
  </w:style>
  <w:style w:type="paragraph" w:styleId="Heading6">
    <w:name w:val="heading 6"/>
    <w:basedOn w:val="Normal"/>
    <w:next w:val="Normal"/>
    <w:link w:val="Heading6Char"/>
    <w:uiPriority w:val="1"/>
    <w:qFormat/>
    <w:pPr>
      <w:spacing w:before="113"/>
      <w:ind w:left="250"/>
      <w:outlineLvl w:val="5"/>
    </w:pPr>
    <w:rPr>
      <w:b/>
      <w:b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cs="Times New Roman"/>
      <w:b/>
      <w:bCs/>
    </w:rPr>
  </w:style>
  <w:style w:type="paragraph" w:styleId="BodyText">
    <w:name w:val="Body Text"/>
    <w:basedOn w:val="Normal"/>
    <w:link w:val="BodyTextChar"/>
    <w:uiPriority w:val="1"/>
    <w:qFormat/>
    <w:pPr>
      <w:ind w:left="329"/>
    </w:pPr>
    <w:rPr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1707</Words>
  <Characters>8568</Characters>
  <Application>Microsoft Office Word</Application>
  <DocSecurity>0</DocSecurity>
  <Lines>71</Lines>
  <Paragraphs>20</Paragraphs>
  <ScaleCrop>false</ScaleCrop>
  <Company/>
  <LinksUpToDate>false</LinksUpToDate>
  <CharactersWithSpaces>10255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Rocco-Foertsch, Suzanne</dc:creator>
  <cp:keywords/>
  <dc:description/>
  <cp:lastModifiedBy>Page, Yvonne M (Middlesex)</cp:lastModifiedBy>
  <cp:revision>2</cp:revision>
  <dcterms:created xsi:type="dcterms:W3CDTF">2025-03-12T20:02:00Z</dcterms:created>
  <dcterms:modified xsi:type="dcterms:W3CDTF">2025-03-12T20:02:00Z</dcterms:modified>
</cp:coreProperties>
</file>